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857989" w:rsidP="005F54C6" w:rsidRDefault="00857989">
      <w:pPr>
        <w:pStyle w:val="Default"/>
        <w:jc w:val="center"/>
        <w:rPr>
          <w:rFonts w:ascii="Arial Narrow" w:hAnsi="Arial Narrow" w:cs="Arial"/>
          <w:b/>
          <w:sz w:val="22"/>
          <w:szCs w:val="22"/>
        </w:rPr>
      </w:pPr>
    </w:p>
    <w:p w:rsidRPr="00564E23" w:rsidR="005F54C6" w:rsidP="005F54C6" w:rsidRDefault="00857989">
      <w:pPr>
        <w:pStyle w:val="Default"/>
        <w:jc w:val="center"/>
        <w:rPr>
          <w:rFonts w:ascii="Arial Narrow" w:hAnsi="Arial Narrow" w:eastAsia="Times New Roman" w:cs="Tahoma"/>
          <w:b/>
          <w:sz w:val="36"/>
          <w:szCs w:val="36"/>
        </w:rPr>
      </w:pPr>
      <w:r w:rsidRPr="00564E23">
        <w:rPr>
          <w:rFonts w:ascii="Arial Narrow" w:hAnsi="Arial Narrow" w:cs="Arial"/>
          <w:b/>
          <w:sz w:val="36"/>
          <w:szCs w:val="36"/>
        </w:rPr>
        <w:t>Smlouva o poskytování služeb</w:t>
      </w:r>
    </w:p>
    <w:p w:rsidR="00857989" w:rsidP="005F54C6" w:rsidRDefault="00857989">
      <w:pPr>
        <w:pStyle w:val="Default"/>
        <w:jc w:val="center"/>
        <w:rPr>
          <w:rFonts w:ascii="Arial Narrow" w:hAnsi="Arial Narrow" w:cs="Arial"/>
          <w:b/>
        </w:rPr>
      </w:pPr>
    </w:p>
    <w:p w:rsidRPr="00857989" w:rsidR="00636187" w:rsidP="005F54C6" w:rsidRDefault="00857989">
      <w:pPr>
        <w:pStyle w:val="Default"/>
        <w:jc w:val="center"/>
        <w:rPr>
          <w:rFonts w:ascii="Arial Narrow" w:hAnsi="Arial Narrow" w:cs="Arial"/>
          <w:b/>
        </w:rPr>
      </w:pPr>
      <w:r w:rsidRPr="00857989">
        <w:rPr>
          <w:rFonts w:ascii="Arial Narrow" w:hAnsi="Arial Narrow" w:cs="Arial"/>
          <w:b/>
        </w:rPr>
        <w:t>č. CZ.1.04/1.1/94/1/01218</w:t>
      </w:r>
    </w:p>
    <w:p w:rsidRPr="00857989" w:rsidR="00636187" w:rsidP="005F54C6" w:rsidRDefault="00636187">
      <w:pPr>
        <w:pStyle w:val="Default"/>
        <w:jc w:val="center"/>
        <w:rPr>
          <w:rFonts w:ascii="Arial Narrow" w:hAnsi="Arial Narrow" w:cs="Arial"/>
          <w:b/>
          <w:sz w:val="22"/>
          <w:szCs w:val="22"/>
        </w:rPr>
      </w:pPr>
    </w:p>
    <w:p w:rsidR="00857989" w:rsidP="005F54C6" w:rsidRDefault="00857989">
      <w:pPr>
        <w:pStyle w:val="Default"/>
        <w:jc w:val="center"/>
        <w:rPr>
          <w:rFonts w:ascii="Arial Narrow" w:hAnsi="Arial Narrow" w:cs="Arial"/>
          <w:sz w:val="22"/>
          <w:szCs w:val="22"/>
        </w:rPr>
      </w:pPr>
    </w:p>
    <w:p w:rsidRPr="00857989" w:rsidR="005F54C6" w:rsidP="005F54C6" w:rsidRDefault="005F54C6">
      <w:pPr>
        <w:pStyle w:val="Default"/>
        <w:jc w:val="center"/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>(uzavřená v souladu s ustanovením § 269 odst. 2 zákona č. 513/1991 Sb., obchodní zákoník, ve znění pozdějších předpisů)</w:t>
      </w:r>
    </w:p>
    <w:p w:rsidRPr="00857989" w:rsidR="005F54C6" w:rsidP="005F54C6" w:rsidRDefault="005F54C6">
      <w:pPr>
        <w:pStyle w:val="Default"/>
        <w:rPr>
          <w:rFonts w:ascii="Arial Narrow" w:hAnsi="Arial Narrow" w:cs="Arial"/>
          <w:sz w:val="22"/>
          <w:szCs w:val="22"/>
        </w:rPr>
      </w:pPr>
    </w:p>
    <w:p w:rsidRPr="00857989" w:rsidR="005F54C6" w:rsidP="005F54C6" w:rsidRDefault="005F54C6">
      <w:pPr>
        <w:pStyle w:val="Default"/>
        <w:rPr>
          <w:rFonts w:ascii="Arial Narrow" w:hAnsi="Arial Narrow" w:cs="Arial"/>
          <w:sz w:val="22"/>
          <w:szCs w:val="22"/>
        </w:rPr>
      </w:pPr>
    </w:p>
    <w:p w:rsidRPr="00857989" w:rsidR="00857989" w:rsidP="005F54C6" w:rsidRDefault="00857989">
      <w:pPr>
        <w:pStyle w:val="Default"/>
        <w:rPr>
          <w:rFonts w:ascii="Arial Narrow" w:hAnsi="Arial Narrow" w:cs="Arial"/>
          <w:b/>
          <w:sz w:val="22"/>
          <w:szCs w:val="22"/>
        </w:rPr>
      </w:pPr>
    </w:p>
    <w:p w:rsidRPr="00857989" w:rsidR="005F54C6" w:rsidP="005F54C6" w:rsidRDefault="005F54C6">
      <w:pPr>
        <w:pStyle w:val="Default"/>
        <w:rPr>
          <w:rFonts w:ascii="Arial Narrow" w:hAnsi="Arial Narrow" w:cs="Arial"/>
          <w:b/>
          <w:sz w:val="22"/>
          <w:szCs w:val="22"/>
        </w:rPr>
      </w:pPr>
      <w:r w:rsidRPr="00857989">
        <w:rPr>
          <w:rFonts w:ascii="Arial Narrow" w:hAnsi="Arial Narrow" w:cs="Arial"/>
          <w:b/>
          <w:sz w:val="22"/>
          <w:szCs w:val="22"/>
        </w:rPr>
        <w:t xml:space="preserve">Smluvní strany: </w:t>
      </w:r>
    </w:p>
    <w:p w:rsidRPr="00857989" w:rsidR="005F54C6" w:rsidP="005F54C6" w:rsidRDefault="005F54C6">
      <w:pPr>
        <w:pStyle w:val="Default"/>
        <w:ind w:left="284"/>
        <w:rPr>
          <w:rFonts w:ascii="Arial Narrow" w:hAnsi="Arial Narrow" w:cs="Arial"/>
          <w:b/>
          <w:sz w:val="22"/>
          <w:szCs w:val="22"/>
        </w:rPr>
      </w:pPr>
    </w:p>
    <w:p w:rsidRPr="00857989" w:rsidR="005F54C6" w:rsidP="00857989" w:rsidRDefault="00857989">
      <w:pPr>
        <w:tabs>
          <w:tab w:val="left" w:pos="1701"/>
        </w:tabs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 w:cs="Tahoma"/>
          <w:sz w:val="22"/>
          <w:szCs w:val="22"/>
        </w:rPr>
        <w:t>Firma:</w:t>
      </w:r>
      <w:r w:rsidRPr="00857989">
        <w:rPr>
          <w:rFonts w:ascii="Arial Narrow" w:hAnsi="Arial Narrow" w:cs="Tahoma"/>
          <w:b/>
          <w:sz w:val="22"/>
          <w:szCs w:val="22"/>
        </w:rPr>
        <w:t xml:space="preserve">                    </w:t>
      </w:r>
      <w:r w:rsidRPr="00857989">
        <w:rPr>
          <w:rFonts w:ascii="Arial Narrow" w:hAnsi="Arial Narrow" w:cs="Tahoma"/>
          <w:b/>
          <w:sz w:val="22"/>
          <w:szCs w:val="22"/>
        </w:rPr>
        <w:tab/>
        <w:t>HOCHTIEF CZ a. s.</w:t>
      </w:r>
    </w:p>
    <w:p w:rsidRPr="00857989" w:rsidR="00857989" w:rsidP="00857989" w:rsidRDefault="005F54C6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>Se sídlem</w:t>
      </w:r>
      <w:r w:rsidRPr="00857989" w:rsidR="00857989">
        <w:rPr>
          <w:rFonts w:ascii="Arial Narrow" w:hAnsi="Arial Narrow" w:cs="Arial"/>
          <w:sz w:val="22"/>
          <w:szCs w:val="22"/>
        </w:rPr>
        <w:t xml:space="preserve">: </w:t>
      </w:r>
      <w:r w:rsidRPr="00857989" w:rsidR="00857989">
        <w:rPr>
          <w:rFonts w:ascii="Arial Narrow" w:hAnsi="Arial Narrow" w:cs="Arial"/>
          <w:sz w:val="22"/>
          <w:szCs w:val="22"/>
        </w:rPr>
        <w:tab/>
        <w:t>Plzeňská 3217/16, Praha 5, 150 00</w:t>
      </w:r>
    </w:p>
    <w:p w:rsidRPr="00857989" w:rsidR="005F54C6" w:rsidP="00857989" w:rsidRDefault="00857989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>Jednající:</w:t>
      </w:r>
      <w:r w:rsidRPr="00857989">
        <w:rPr>
          <w:rFonts w:ascii="Arial Narrow" w:hAnsi="Arial Narrow" w:cs="Arial"/>
          <w:sz w:val="22"/>
          <w:szCs w:val="22"/>
        </w:rPr>
        <w:tab/>
        <w:t>Ing. Tomášem Bílkem, předsedou představenstva</w:t>
      </w:r>
    </w:p>
    <w:p w:rsidRPr="00857989" w:rsidR="005F54C6" w:rsidP="00857989" w:rsidRDefault="00857989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>IČ:</w:t>
      </w:r>
      <w:r w:rsidRPr="00857989">
        <w:rPr>
          <w:rFonts w:ascii="Arial Narrow" w:hAnsi="Arial Narrow" w:cs="Arial"/>
          <w:sz w:val="22"/>
          <w:szCs w:val="22"/>
        </w:rPr>
        <w:tab/>
        <w:t>46678468</w:t>
      </w:r>
    </w:p>
    <w:p w:rsidRPr="00857989" w:rsidR="005F54C6" w:rsidP="00857989" w:rsidRDefault="00857989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 xml:space="preserve">DIČ: </w:t>
      </w:r>
      <w:r w:rsidRPr="00857989">
        <w:rPr>
          <w:rFonts w:ascii="Arial Narrow" w:hAnsi="Arial Narrow" w:cs="Arial"/>
          <w:sz w:val="22"/>
          <w:szCs w:val="22"/>
        </w:rPr>
        <w:tab/>
        <w:t>CZ46678468</w:t>
      </w:r>
    </w:p>
    <w:p w:rsidRPr="00857989" w:rsidR="00857989" w:rsidP="00857989" w:rsidRDefault="00857989">
      <w:pPr>
        <w:pStyle w:val="Text"/>
        <w:tabs>
          <w:tab w:val="clear" w:pos="227"/>
          <w:tab w:val="left" w:pos="1701"/>
        </w:tabs>
        <w:spacing w:line="240" w:lineRule="auto"/>
        <w:ind w:right="74"/>
        <w:rPr>
          <w:rFonts w:ascii="Arial Narrow" w:hAnsi="Arial Narrow"/>
          <w:color w:val="auto"/>
          <w:sz w:val="22"/>
          <w:szCs w:val="22"/>
          <w:lang w:val="cs-CZ"/>
        </w:rPr>
      </w:pPr>
      <w:r w:rsidRPr="00857989">
        <w:rPr>
          <w:rFonts w:ascii="Arial Narrow" w:hAnsi="Arial Narrow"/>
          <w:color w:val="auto"/>
          <w:sz w:val="22"/>
          <w:szCs w:val="22"/>
          <w:lang w:val="cs-CZ"/>
        </w:rPr>
        <w:t>Bankovní spojení:</w:t>
      </w:r>
      <w:r w:rsidRPr="00857989">
        <w:rPr>
          <w:rFonts w:ascii="Arial Narrow" w:hAnsi="Arial Narrow"/>
          <w:color w:val="auto"/>
          <w:sz w:val="22"/>
          <w:szCs w:val="22"/>
          <w:lang w:val="cs-CZ"/>
        </w:rPr>
        <w:tab/>
      </w:r>
      <w:proofErr w:type="spellStart"/>
      <w:r w:rsidRPr="00857989">
        <w:rPr>
          <w:rFonts w:ascii="Arial Narrow" w:hAnsi="Arial Narrow"/>
          <w:color w:val="auto"/>
          <w:sz w:val="22"/>
          <w:szCs w:val="22"/>
          <w:lang w:val="cs-CZ"/>
        </w:rPr>
        <w:t>Citibank</w:t>
      </w:r>
      <w:proofErr w:type="spellEnd"/>
      <w:r w:rsidRPr="00857989">
        <w:rPr>
          <w:rFonts w:ascii="Arial Narrow" w:hAnsi="Arial Narrow"/>
          <w:color w:val="auto"/>
          <w:sz w:val="22"/>
          <w:szCs w:val="22"/>
          <w:lang w:val="cs-CZ"/>
        </w:rPr>
        <w:t xml:space="preserve"> </w:t>
      </w:r>
      <w:proofErr w:type="spellStart"/>
      <w:r w:rsidRPr="00857989">
        <w:rPr>
          <w:rFonts w:ascii="Arial Narrow" w:hAnsi="Arial Narrow"/>
          <w:color w:val="auto"/>
          <w:sz w:val="22"/>
          <w:szCs w:val="22"/>
          <w:lang w:val="cs-CZ"/>
        </w:rPr>
        <w:t>Europe</w:t>
      </w:r>
      <w:proofErr w:type="spellEnd"/>
      <w:r w:rsidRPr="00857989">
        <w:rPr>
          <w:rFonts w:ascii="Arial Narrow" w:hAnsi="Arial Narrow"/>
          <w:color w:val="auto"/>
          <w:sz w:val="22"/>
          <w:szCs w:val="22"/>
          <w:lang w:val="cs-CZ"/>
        </w:rPr>
        <w:t xml:space="preserve"> </w:t>
      </w:r>
      <w:proofErr w:type="spellStart"/>
      <w:r w:rsidRPr="00857989">
        <w:rPr>
          <w:rFonts w:ascii="Arial Narrow" w:hAnsi="Arial Narrow"/>
          <w:color w:val="auto"/>
          <w:sz w:val="22"/>
          <w:szCs w:val="22"/>
          <w:lang w:val="cs-CZ"/>
        </w:rPr>
        <w:t>plc</w:t>
      </w:r>
      <w:proofErr w:type="spellEnd"/>
      <w:r w:rsidRPr="00857989">
        <w:rPr>
          <w:rFonts w:ascii="Arial Narrow" w:hAnsi="Arial Narrow"/>
          <w:color w:val="auto"/>
          <w:sz w:val="22"/>
          <w:szCs w:val="22"/>
          <w:lang w:val="cs-CZ"/>
        </w:rPr>
        <w:t>. organizační složka</w:t>
      </w:r>
    </w:p>
    <w:p w:rsidRPr="00857989" w:rsidR="00857989" w:rsidP="00857989" w:rsidRDefault="00857989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 xml:space="preserve">Číslo účtu: </w:t>
      </w:r>
      <w:r w:rsidRPr="00857989">
        <w:rPr>
          <w:rFonts w:ascii="Arial Narrow" w:hAnsi="Arial Narrow" w:cs="Arial"/>
          <w:sz w:val="22"/>
          <w:szCs w:val="22"/>
        </w:rPr>
        <w:tab/>
      </w:r>
      <w:r w:rsidRPr="00857989">
        <w:rPr>
          <w:rFonts w:ascii="Arial Narrow" w:hAnsi="Arial Narrow"/>
          <w:color w:val="auto"/>
          <w:sz w:val="22"/>
          <w:szCs w:val="22"/>
        </w:rPr>
        <w:t>2047610104/2600</w:t>
      </w:r>
    </w:p>
    <w:p w:rsidRPr="00857989" w:rsidR="00857989" w:rsidP="005F54C6" w:rsidRDefault="005F54C6">
      <w:pPr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 xml:space="preserve">                        </w:t>
      </w:r>
    </w:p>
    <w:p w:rsidRPr="00857989" w:rsidR="00857989" w:rsidP="005F54C6" w:rsidRDefault="00857989">
      <w:pPr>
        <w:rPr>
          <w:rFonts w:ascii="Arial Narrow" w:hAnsi="Arial Narrow"/>
          <w:sz w:val="22"/>
          <w:szCs w:val="22"/>
        </w:rPr>
      </w:pPr>
    </w:p>
    <w:p w:rsidRPr="00857989" w:rsidR="005F54C6" w:rsidP="005F54C6" w:rsidRDefault="005F54C6">
      <w:pPr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 xml:space="preserve"> (dále jen „</w:t>
      </w:r>
      <w:r w:rsidRPr="00857989">
        <w:rPr>
          <w:rFonts w:ascii="Arial Narrow" w:hAnsi="Arial Narrow"/>
          <w:b/>
          <w:sz w:val="22"/>
          <w:szCs w:val="22"/>
        </w:rPr>
        <w:t>objednatel</w:t>
      </w:r>
      <w:r w:rsidRPr="00857989">
        <w:rPr>
          <w:rFonts w:ascii="Arial Narrow" w:hAnsi="Arial Narrow"/>
          <w:sz w:val="22"/>
          <w:szCs w:val="22"/>
        </w:rPr>
        <w:t>“)</w:t>
      </w:r>
    </w:p>
    <w:p w:rsidRPr="00857989" w:rsidR="005F54C6" w:rsidP="005F54C6" w:rsidRDefault="005F54C6">
      <w:pPr>
        <w:pStyle w:val="Default"/>
        <w:rPr>
          <w:rFonts w:ascii="Arial Narrow" w:hAnsi="Arial Narrow" w:cs="Arial"/>
          <w:sz w:val="22"/>
          <w:szCs w:val="22"/>
        </w:rPr>
      </w:pPr>
    </w:p>
    <w:p w:rsidRPr="00857989" w:rsidR="005F54C6" w:rsidP="005F54C6" w:rsidRDefault="00857989">
      <w:pPr>
        <w:pStyle w:val="Default"/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>a</w:t>
      </w:r>
      <w:r w:rsidRPr="00857989" w:rsidR="005F54C6">
        <w:rPr>
          <w:rFonts w:ascii="Arial Narrow" w:hAnsi="Arial Narrow" w:cs="Arial"/>
          <w:sz w:val="22"/>
          <w:szCs w:val="22"/>
        </w:rPr>
        <w:t xml:space="preserve"> </w:t>
      </w:r>
    </w:p>
    <w:p w:rsidRPr="00857989" w:rsidR="00857989" w:rsidP="005F54C6" w:rsidRDefault="00857989">
      <w:pPr>
        <w:pStyle w:val="Default"/>
        <w:rPr>
          <w:rFonts w:ascii="Arial Narrow" w:hAnsi="Arial Narrow" w:cs="Arial"/>
          <w:b/>
          <w:sz w:val="22"/>
          <w:szCs w:val="22"/>
        </w:rPr>
      </w:pPr>
    </w:p>
    <w:p w:rsidRPr="00857989" w:rsidR="005F54C6" w:rsidP="00961AB5" w:rsidRDefault="00857989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>Firma</w:t>
      </w:r>
      <w:r w:rsidRPr="00961AB5">
        <w:rPr>
          <w:rFonts w:ascii="Arial Narrow" w:hAnsi="Arial Narrow" w:cs="Arial"/>
          <w:sz w:val="22"/>
          <w:szCs w:val="22"/>
        </w:rPr>
        <w:t>:</w:t>
      </w:r>
      <w:r w:rsidRPr="00961AB5" w:rsidR="00961AB5">
        <w:rPr>
          <w:rFonts w:ascii="Arial Narrow" w:hAnsi="Arial Narrow"/>
          <w:sz w:val="16"/>
          <w:szCs w:val="22"/>
        </w:rPr>
        <w:t xml:space="preserve"> </w:t>
      </w:r>
      <w:r w:rsidRPr="00961AB5" w:rsidR="00961AB5">
        <w:rPr>
          <w:rFonts w:ascii="Arial Narrow" w:hAnsi="Arial Narrow"/>
          <w:sz w:val="16"/>
          <w:szCs w:val="22"/>
        </w:rPr>
        <w:tab/>
      </w:r>
      <w:r w:rsidR="00961AB5">
        <w:rPr>
          <w:rFonts w:ascii="Arial Narrow" w:hAnsi="Arial Narrow"/>
          <w:sz w:val="16"/>
          <w:szCs w:val="22"/>
        </w:rPr>
        <w:t>………………………………………………………………….</w:t>
      </w:r>
      <w:r w:rsidRPr="00961AB5" w:rsidR="00961AB5">
        <w:rPr>
          <w:rFonts w:ascii="Arial Narrow" w:hAnsi="Arial Narrow"/>
          <w:sz w:val="16"/>
          <w:szCs w:val="22"/>
          <w:highlight w:val="yellow"/>
        </w:rPr>
        <w:t>(doplní uchazeč</w:t>
      </w:r>
      <w:r w:rsidRPr="00961AB5" w:rsidR="00961AB5">
        <w:rPr>
          <w:rFonts w:ascii="Arial Narrow" w:hAnsi="Arial Narrow"/>
          <w:sz w:val="18"/>
          <w:szCs w:val="22"/>
          <w:highlight w:val="yellow"/>
        </w:rPr>
        <w:t>)</w:t>
      </w:r>
    </w:p>
    <w:p w:rsidRPr="00857989" w:rsidR="005F54C6" w:rsidP="00961AB5" w:rsidRDefault="005F54C6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>Se sídlem:</w:t>
      </w:r>
      <w:r w:rsidR="00961AB5">
        <w:rPr>
          <w:rFonts w:ascii="Arial Narrow" w:hAnsi="Arial Narrow" w:cs="Arial"/>
          <w:sz w:val="22"/>
          <w:szCs w:val="22"/>
        </w:rPr>
        <w:tab/>
      </w:r>
      <w:r w:rsidR="00961AB5">
        <w:rPr>
          <w:rFonts w:ascii="Arial Narrow" w:hAnsi="Arial Narrow"/>
          <w:sz w:val="16"/>
          <w:szCs w:val="22"/>
        </w:rPr>
        <w:t>………………………………………………………………….</w:t>
      </w:r>
      <w:r w:rsidRPr="00961AB5" w:rsidR="00961AB5">
        <w:rPr>
          <w:rFonts w:ascii="Arial Narrow" w:hAnsi="Arial Narrow"/>
          <w:sz w:val="16"/>
          <w:szCs w:val="22"/>
          <w:highlight w:val="yellow"/>
        </w:rPr>
        <w:t>(doplní uchazeč</w:t>
      </w:r>
      <w:r w:rsidRPr="00961AB5" w:rsidR="00961AB5">
        <w:rPr>
          <w:rFonts w:ascii="Arial Narrow" w:hAnsi="Arial Narrow"/>
          <w:sz w:val="18"/>
          <w:szCs w:val="22"/>
          <w:highlight w:val="yellow"/>
        </w:rPr>
        <w:t>)</w:t>
      </w:r>
    </w:p>
    <w:p w:rsidRPr="00857989" w:rsidR="005F54C6" w:rsidP="00961AB5" w:rsidRDefault="005F54C6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 xml:space="preserve">Jednající: </w:t>
      </w:r>
      <w:r w:rsidR="00961AB5">
        <w:rPr>
          <w:rFonts w:ascii="Arial Narrow" w:hAnsi="Arial Narrow" w:cs="Arial"/>
          <w:sz w:val="22"/>
          <w:szCs w:val="22"/>
        </w:rPr>
        <w:tab/>
      </w:r>
      <w:r w:rsidR="00961AB5">
        <w:rPr>
          <w:rFonts w:ascii="Arial Narrow" w:hAnsi="Arial Narrow"/>
          <w:sz w:val="16"/>
          <w:szCs w:val="22"/>
        </w:rPr>
        <w:t>………………………………………………………………….</w:t>
      </w:r>
      <w:r w:rsidRPr="00961AB5" w:rsidR="00961AB5">
        <w:rPr>
          <w:rFonts w:ascii="Arial Narrow" w:hAnsi="Arial Narrow"/>
          <w:sz w:val="16"/>
          <w:szCs w:val="22"/>
          <w:highlight w:val="yellow"/>
        </w:rPr>
        <w:t>(doplní uchazeč</w:t>
      </w:r>
      <w:r w:rsidRPr="00961AB5" w:rsidR="00961AB5">
        <w:rPr>
          <w:rFonts w:ascii="Arial Narrow" w:hAnsi="Arial Narrow"/>
          <w:sz w:val="18"/>
          <w:szCs w:val="22"/>
          <w:highlight w:val="yellow"/>
        </w:rPr>
        <w:t>)</w:t>
      </w:r>
    </w:p>
    <w:p w:rsidRPr="00857989" w:rsidR="005F54C6" w:rsidP="00961AB5" w:rsidRDefault="005F54C6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 xml:space="preserve">IČ: </w:t>
      </w:r>
      <w:r w:rsidR="00961AB5">
        <w:rPr>
          <w:rFonts w:ascii="Arial Narrow" w:hAnsi="Arial Narrow" w:cs="Arial"/>
          <w:sz w:val="22"/>
          <w:szCs w:val="22"/>
        </w:rPr>
        <w:tab/>
      </w:r>
      <w:r w:rsidR="00961AB5">
        <w:rPr>
          <w:rFonts w:ascii="Arial Narrow" w:hAnsi="Arial Narrow"/>
          <w:sz w:val="16"/>
          <w:szCs w:val="22"/>
        </w:rPr>
        <w:t>………………………………………………………………….</w:t>
      </w:r>
      <w:r w:rsidRPr="00961AB5" w:rsidR="00961AB5">
        <w:rPr>
          <w:rFonts w:ascii="Arial Narrow" w:hAnsi="Arial Narrow"/>
          <w:sz w:val="16"/>
          <w:szCs w:val="22"/>
          <w:highlight w:val="yellow"/>
        </w:rPr>
        <w:t>(doplní uchazeč</w:t>
      </w:r>
      <w:r w:rsidRPr="00961AB5" w:rsidR="00961AB5">
        <w:rPr>
          <w:rFonts w:ascii="Arial Narrow" w:hAnsi="Arial Narrow"/>
          <w:sz w:val="18"/>
          <w:szCs w:val="22"/>
          <w:highlight w:val="yellow"/>
        </w:rPr>
        <w:t>)</w:t>
      </w:r>
    </w:p>
    <w:p w:rsidRPr="00857989" w:rsidR="005F54C6" w:rsidP="00961AB5" w:rsidRDefault="005F54C6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 xml:space="preserve">DIČ: </w:t>
      </w:r>
      <w:r w:rsidR="00961AB5">
        <w:rPr>
          <w:rFonts w:ascii="Arial Narrow" w:hAnsi="Arial Narrow" w:cs="Arial"/>
          <w:sz w:val="22"/>
          <w:szCs w:val="22"/>
        </w:rPr>
        <w:tab/>
      </w:r>
      <w:r w:rsidR="00961AB5">
        <w:rPr>
          <w:rFonts w:ascii="Arial Narrow" w:hAnsi="Arial Narrow"/>
          <w:sz w:val="16"/>
          <w:szCs w:val="22"/>
        </w:rPr>
        <w:t>………………………………………………………………….</w:t>
      </w:r>
      <w:r w:rsidRPr="00961AB5" w:rsidR="00961AB5">
        <w:rPr>
          <w:rFonts w:ascii="Arial Narrow" w:hAnsi="Arial Narrow"/>
          <w:sz w:val="16"/>
          <w:szCs w:val="22"/>
          <w:highlight w:val="yellow"/>
        </w:rPr>
        <w:t>(doplní uchazeč</w:t>
      </w:r>
      <w:r w:rsidRPr="00961AB5" w:rsidR="00961AB5">
        <w:rPr>
          <w:rFonts w:ascii="Arial Narrow" w:hAnsi="Arial Narrow"/>
          <w:sz w:val="18"/>
          <w:szCs w:val="22"/>
          <w:highlight w:val="yellow"/>
        </w:rPr>
        <w:t>)</w:t>
      </w:r>
    </w:p>
    <w:p w:rsidRPr="00857989" w:rsidR="005F54C6" w:rsidP="00961AB5" w:rsidRDefault="005F54C6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 xml:space="preserve">Bankovní spojení: </w:t>
      </w:r>
      <w:r w:rsidR="00961AB5">
        <w:rPr>
          <w:rFonts w:ascii="Arial Narrow" w:hAnsi="Arial Narrow" w:cs="Arial"/>
          <w:sz w:val="22"/>
          <w:szCs w:val="22"/>
        </w:rPr>
        <w:tab/>
      </w:r>
      <w:r w:rsidR="00961AB5">
        <w:rPr>
          <w:rFonts w:ascii="Arial Narrow" w:hAnsi="Arial Narrow"/>
          <w:sz w:val="16"/>
          <w:szCs w:val="22"/>
        </w:rPr>
        <w:t>………………………………………………………………….</w:t>
      </w:r>
      <w:r w:rsidRPr="00961AB5" w:rsidR="00961AB5">
        <w:rPr>
          <w:rFonts w:ascii="Arial Narrow" w:hAnsi="Arial Narrow"/>
          <w:sz w:val="16"/>
          <w:szCs w:val="22"/>
          <w:highlight w:val="yellow"/>
        </w:rPr>
        <w:t>(doplní uchazeč</w:t>
      </w:r>
      <w:r w:rsidRPr="00961AB5" w:rsidR="00961AB5">
        <w:rPr>
          <w:rFonts w:ascii="Arial Narrow" w:hAnsi="Arial Narrow"/>
          <w:sz w:val="18"/>
          <w:szCs w:val="22"/>
          <w:highlight w:val="yellow"/>
        </w:rPr>
        <w:t>)</w:t>
      </w:r>
    </w:p>
    <w:p w:rsidRPr="00857989" w:rsidR="005F54C6" w:rsidP="00961AB5" w:rsidRDefault="005F54C6">
      <w:pPr>
        <w:pStyle w:val="Default"/>
        <w:tabs>
          <w:tab w:val="left" w:pos="1701"/>
        </w:tabs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 xml:space="preserve">Číslo účtu: </w:t>
      </w:r>
      <w:r w:rsidR="00961AB5">
        <w:rPr>
          <w:rFonts w:ascii="Arial Narrow" w:hAnsi="Arial Narrow" w:cs="Arial"/>
          <w:sz w:val="22"/>
          <w:szCs w:val="22"/>
        </w:rPr>
        <w:tab/>
      </w:r>
      <w:r w:rsidR="00961AB5">
        <w:rPr>
          <w:rFonts w:ascii="Arial Narrow" w:hAnsi="Arial Narrow"/>
          <w:sz w:val="16"/>
          <w:szCs w:val="22"/>
        </w:rPr>
        <w:t>………………………………………………………………….</w:t>
      </w:r>
      <w:r w:rsidRPr="00961AB5" w:rsidR="00961AB5">
        <w:rPr>
          <w:rFonts w:ascii="Arial Narrow" w:hAnsi="Arial Narrow"/>
          <w:sz w:val="16"/>
          <w:szCs w:val="22"/>
          <w:highlight w:val="yellow"/>
        </w:rPr>
        <w:t>(doplní uchazeč</w:t>
      </w:r>
      <w:r w:rsidRPr="00961AB5" w:rsidR="00961AB5">
        <w:rPr>
          <w:rFonts w:ascii="Arial Narrow" w:hAnsi="Arial Narrow"/>
          <w:sz w:val="18"/>
          <w:szCs w:val="22"/>
          <w:highlight w:val="yellow"/>
        </w:rPr>
        <w:t>)</w:t>
      </w:r>
    </w:p>
    <w:p w:rsidRPr="00857989" w:rsidR="00857989" w:rsidP="005F54C6" w:rsidRDefault="00857989">
      <w:pPr>
        <w:pStyle w:val="Default"/>
        <w:rPr>
          <w:rFonts w:ascii="Arial Narrow" w:hAnsi="Arial Narrow" w:cs="Arial"/>
          <w:sz w:val="22"/>
          <w:szCs w:val="22"/>
        </w:rPr>
      </w:pPr>
    </w:p>
    <w:p w:rsidRPr="00857989" w:rsidR="005F54C6" w:rsidP="005F54C6" w:rsidRDefault="005F54C6">
      <w:pPr>
        <w:pStyle w:val="Default"/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>(dále jen „</w:t>
      </w:r>
      <w:r w:rsidRPr="00857989">
        <w:rPr>
          <w:rFonts w:ascii="Arial Narrow" w:hAnsi="Arial Narrow" w:cs="Arial"/>
          <w:b/>
          <w:sz w:val="22"/>
          <w:szCs w:val="22"/>
        </w:rPr>
        <w:t>poskytovatel</w:t>
      </w:r>
      <w:r w:rsidRPr="00857989">
        <w:rPr>
          <w:rFonts w:ascii="Arial Narrow" w:hAnsi="Arial Narrow" w:cs="Arial"/>
          <w:sz w:val="22"/>
          <w:szCs w:val="22"/>
        </w:rPr>
        <w:t xml:space="preserve">“) </w:t>
      </w:r>
    </w:p>
    <w:p w:rsidRPr="00857989" w:rsidR="00636187" w:rsidP="005F54C6" w:rsidRDefault="00636187">
      <w:pPr>
        <w:pStyle w:val="Default"/>
        <w:rPr>
          <w:rFonts w:ascii="Arial Narrow" w:hAnsi="Arial Narrow" w:cs="Arial"/>
          <w:sz w:val="22"/>
          <w:szCs w:val="22"/>
        </w:rPr>
      </w:pPr>
    </w:p>
    <w:p w:rsidRPr="00857989" w:rsidR="00636187" w:rsidP="005F54C6" w:rsidRDefault="00636187">
      <w:pPr>
        <w:pStyle w:val="Default"/>
        <w:rPr>
          <w:rFonts w:ascii="Arial Narrow" w:hAnsi="Arial Narrow" w:cs="Arial"/>
          <w:sz w:val="22"/>
          <w:szCs w:val="22"/>
        </w:rPr>
      </w:pPr>
    </w:p>
    <w:p w:rsidRPr="00857989" w:rsidR="00857989" w:rsidP="00857989" w:rsidRDefault="00857989">
      <w:pPr>
        <w:pStyle w:val="Text"/>
        <w:tabs>
          <w:tab w:val="clear" w:pos="227"/>
          <w:tab w:val="left" w:pos="540"/>
        </w:tabs>
        <w:spacing w:line="240" w:lineRule="auto"/>
        <w:ind w:right="74"/>
        <w:rPr>
          <w:rFonts w:ascii="Arial Narrow" w:hAnsi="Arial Narrow"/>
          <w:color w:val="auto"/>
          <w:sz w:val="22"/>
          <w:szCs w:val="22"/>
          <w:lang w:val="cs-CZ"/>
        </w:rPr>
      </w:pPr>
      <w:r w:rsidRPr="00857989">
        <w:rPr>
          <w:rFonts w:ascii="Arial Narrow" w:hAnsi="Arial Narrow"/>
          <w:sz w:val="22"/>
          <w:szCs w:val="22"/>
          <w:lang w:val="cs-CZ"/>
        </w:rPr>
        <w:t>(</w:t>
      </w:r>
      <w:r>
        <w:rPr>
          <w:rFonts w:ascii="Arial Narrow" w:hAnsi="Arial Narrow"/>
          <w:sz w:val="22"/>
          <w:szCs w:val="22"/>
          <w:lang w:val="cs-CZ"/>
        </w:rPr>
        <w:t>objednatel</w:t>
      </w:r>
      <w:r w:rsidRPr="00857989">
        <w:rPr>
          <w:rFonts w:ascii="Arial Narrow" w:hAnsi="Arial Narrow"/>
          <w:sz w:val="22"/>
          <w:szCs w:val="22"/>
          <w:lang w:val="cs-CZ"/>
        </w:rPr>
        <w:t xml:space="preserve"> a </w:t>
      </w:r>
      <w:r>
        <w:rPr>
          <w:rFonts w:ascii="Arial Narrow" w:hAnsi="Arial Narrow"/>
          <w:sz w:val="22"/>
          <w:szCs w:val="22"/>
          <w:lang w:val="cs-CZ"/>
        </w:rPr>
        <w:t>poskytovatel</w:t>
      </w:r>
      <w:r w:rsidRPr="00857989">
        <w:rPr>
          <w:rFonts w:ascii="Arial Narrow" w:hAnsi="Arial Narrow"/>
          <w:sz w:val="22"/>
          <w:szCs w:val="22"/>
          <w:lang w:val="cs-CZ"/>
        </w:rPr>
        <w:t xml:space="preserve"> jsou dále uváděni společně jako „</w:t>
      </w:r>
      <w:r w:rsidRPr="00857989">
        <w:rPr>
          <w:rFonts w:ascii="Arial Narrow" w:hAnsi="Arial Narrow"/>
          <w:b/>
          <w:sz w:val="22"/>
          <w:szCs w:val="22"/>
          <w:lang w:val="cs-CZ"/>
        </w:rPr>
        <w:t>smluvní strany</w:t>
      </w:r>
      <w:r w:rsidRPr="00857989">
        <w:rPr>
          <w:rFonts w:ascii="Arial Narrow" w:hAnsi="Arial Narrow"/>
          <w:sz w:val="22"/>
          <w:szCs w:val="22"/>
          <w:lang w:val="cs-CZ"/>
        </w:rPr>
        <w:t>“</w:t>
      </w:r>
      <w:r>
        <w:rPr>
          <w:rFonts w:ascii="Arial Narrow" w:hAnsi="Arial Narrow"/>
          <w:sz w:val="22"/>
          <w:szCs w:val="22"/>
          <w:lang w:val="cs-CZ"/>
        </w:rPr>
        <w:t>)</w:t>
      </w:r>
      <w:r w:rsidRPr="00857989">
        <w:rPr>
          <w:rFonts w:ascii="Arial Narrow" w:hAnsi="Arial Narrow"/>
          <w:sz w:val="22"/>
          <w:szCs w:val="22"/>
          <w:lang w:val="cs-CZ"/>
        </w:rPr>
        <w:t xml:space="preserve"> </w:t>
      </w:r>
    </w:p>
    <w:p w:rsidRPr="00857989" w:rsidR="005F54C6" w:rsidP="005F54C6" w:rsidRDefault="005F54C6">
      <w:pPr>
        <w:rPr>
          <w:rFonts w:ascii="Arial Narrow" w:hAnsi="Arial Narrow"/>
        </w:rPr>
        <w:sectPr w:rsidRPr="00857989" w:rsidR="005F54C6" w:rsidSect="005F54C6">
          <w:headerReference w:type="default" r:id="rId8"/>
          <w:footerReference w:type="even" r:id="rId9"/>
          <w:footerReference w:type="default" r:id="rId10"/>
          <w:pgSz w:w="12240" w:h="15840"/>
          <w:pgMar w:top="1417" w:right="1417" w:bottom="1417" w:left="1417" w:header="284" w:footer="708" w:gutter="0"/>
          <w:cols w:space="708"/>
          <w:docGrid w:linePitch="360"/>
        </w:sectPr>
      </w:pPr>
    </w:p>
    <w:p w:rsidR="00857989" w:rsidP="00857989" w:rsidRDefault="005F54C6">
      <w:pPr>
        <w:pStyle w:val="Default"/>
        <w:numPr>
          <w:ilvl w:val="0"/>
          <w:numId w:val="5"/>
        </w:numPr>
        <w:spacing w:after="60" w:line="268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857989">
        <w:rPr>
          <w:rFonts w:ascii="Arial Narrow" w:hAnsi="Arial Narrow" w:cs="Arial"/>
          <w:b/>
          <w:sz w:val="22"/>
          <w:szCs w:val="22"/>
        </w:rPr>
        <w:lastRenderedPageBreak/>
        <w:t>Preambule</w:t>
      </w:r>
    </w:p>
    <w:p w:rsidRPr="00FC2D7F" w:rsidR="00FC2D7F" w:rsidP="00FC2D7F" w:rsidRDefault="00D56852">
      <w:pPr>
        <w:numPr>
          <w:ilvl w:val="0"/>
          <w:numId w:val="19"/>
        </w:numPr>
        <w:jc w:val="both"/>
        <w:rPr>
          <w:sz w:val="22"/>
          <w:szCs w:val="22"/>
        </w:rPr>
      </w:pPr>
      <w:r w:rsidRPr="00FC2D7F">
        <w:rPr>
          <w:rFonts w:ascii="Arial Narrow" w:hAnsi="Arial Narrow"/>
          <w:sz w:val="22"/>
          <w:szCs w:val="22"/>
        </w:rPr>
        <w:t>Smluvní strany uzavírají tuto smlouvu o poskytování služeb (dále jen „</w:t>
      </w:r>
      <w:r w:rsidRPr="00FC2D7F">
        <w:rPr>
          <w:rFonts w:ascii="Arial Narrow" w:hAnsi="Arial Narrow"/>
          <w:b/>
          <w:sz w:val="22"/>
          <w:szCs w:val="22"/>
        </w:rPr>
        <w:t>smlouva</w:t>
      </w:r>
      <w:r w:rsidRPr="00FC2D7F">
        <w:rPr>
          <w:rFonts w:ascii="Arial Narrow" w:hAnsi="Arial Narrow"/>
          <w:sz w:val="22"/>
          <w:szCs w:val="22"/>
        </w:rPr>
        <w:t>“)</w:t>
      </w:r>
      <w:r w:rsidR="00FC2D7F">
        <w:rPr>
          <w:rFonts w:ascii="Arial Narrow" w:hAnsi="Arial Narrow"/>
          <w:sz w:val="22"/>
          <w:szCs w:val="22"/>
        </w:rPr>
        <w:t xml:space="preserve"> na základě rozhodnutí objednatele o výběru nejvhodnější nabídky v zadávacím řízení na veřejnou zakázku s názvem </w:t>
      </w:r>
      <w:r w:rsidRPr="00FC2D7F" w:rsidR="00FC2D7F">
        <w:rPr>
          <w:rFonts w:ascii="Arial Narrow" w:hAnsi="Arial Narrow"/>
          <w:sz w:val="22"/>
          <w:szCs w:val="22"/>
        </w:rPr>
        <w:t>„Výběrové řízení na dodavatele školení pro zaměstnance HOCHTIEF CZ a. s.</w:t>
      </w:r>
      <w:r w:rsidR="00BB3B05">
        <w:rPr>
          <w:rFonts w:ascii="Arial Narrow" w:hAnsi="Arial Narrow"/>
          <w:sz w:val="22"/>
          <w:szCs w:val="22"/>
        </w:rPr>
        <w:t xml:space="preserve"> II.</w:t>
      </w:r>
      <w:r w:rsidRPr="00FC2D7F" w:rsidR="00FC2D7F">
        <w:rPr>
          <w:rFonts w:ascii="Arial Narrow" w:hAnsi="Arial Narrow"/>
          <w:sz w:val="22"/>
          <w:szCs w:val="22"/>
        </w:rPr>
        <w:t>“</w:t>
      </w:r>
      <w:r w:rsidR="00FC2D7F">
        <w:rPr>
          <w:rFonts w:ascii="Arial Narrow" w:hAnsi="Arial Narrow"/>
          <w:sz w:val="22"/>
          <w:szCs w:val="22"/>
        </w:rPr>
        <w:t xml:space="preserve"> </w:t>
      </w:r>
    </w:p>
    <w:p w:rsidRPr="00FC2D7F" w:rsidR="00FC2D7F" w:rsidP="00FC2D7F" w:rsidRDefault="00FC2D7F">
      <w:pPr>
        <w:ind w:left="360"/>
        <w:jc w:val="both"/>
        <w:rPr>
          <w:sz w:val="22"/>
          <w:szCs w:val="22"/>
        </w:rPr>
      </w:pPr>
    </w:p>
    <w:p w:rsidRPr="00FC2D7F" w:rsidR="005F54C6" w:rsidP="00FC2D7F" w:rsidRDefault="005F54C6">
      <w:pPr>
        <w:numPr>
          <w:ilvl w:val="0"/>
          <w:numId w:val="19"/>
        </w:numPr>
        <w:jc w:val="both"/>
        <w:rPr>
          <w:sz w:val="22"/>
          <w:szCs w:val="22"/>
        </w:rPr>
      </w:pPr>
      <w:r w:rsidRPr="00FC2D7F">
        <w:rPr>
          <w:rFonts w:ascii="Arial Narrow" w:hAnsi="Arial Narrow"/>
          <w:sz w:val="22"/>
          <w:szCs w:val="22"/>
        </w:rPr>
        <w:t>Tato smlouva se uzavírá na základě ukončeného zjednodušeného podlimitního zadávacího řízení dle § 38 zákona č. 137/2006 Sb., o veřejných zakázkách, ve</w:t>
      </w:r>
      <w:r w:rsidRPr="00FC2D7F" w:rsidR="00286564">
        <w:rPr>
          <w:rFonts w:ascii="Arial Narrow" w:hAnsi="Arial Narrow"/>
          <w:sz w:val="22"/>
          <w:szCs w:val="22"/>
        </w:rPr>
        <w:t xml:space="preserve"> znění pozdějších předpisů, </w:t>
      </w:r>
      <w:r w:rsidRPr="00FC2D7F">
        <w:rPr>
          <w:rFonts w:ascii="Arial Narrow" w:hAnsi="Arial Narrow"/>
          <w:sz w:val="22"/>
          <w:szCs w:val="22"/>
        </w:rPr>
        <w:t xml:space="preserve">jehož vyhlášení bylo zveřejněno na </w:t>
      </w:r>
      <w:r w:rsidRPr="00FC2D7F" w:rsidR="005E48E4">
        <w:rPr>
          <w:rFonts w:ascii="Arial Narrow" w:hAnsi="Arial Narrow"/>
          <w:sz w:val="22"/>
          <w:szCs w:val="22"/>
        </w:rPr>
        <w:t>profilu zadavatele.</w:t>
      </w:r>
      <w:r w:rsidRPr="00FC2D7F">
        <w:rPr>
          <w:rFonts w:ascii="Arial Narrow" w:hAnsi="Arial Narrow"/>
          <w:sz w:val="22"/>
          <w:szCs w:val="22"/>
        </w:rPr>
        <w:t xml:space="preserve"> </w:t>
      </w:r>
    </w:p>
    <w:p w:rsidR="005F54C6" w:rsidP="005F54C6" w:rsidRDefault="005F54C6">
      <w:pPr>
        <w:pStyle w:val="Default"/>
        <w:spacing w:after="60" w:line="268" w:lineRule="auto"/>
        <w:jc w:val="both"/>
        <w:rPr>
          <w:rFonts w:ascii="Arial Narrow" w:hAnsi="Arial Narrow" w:cs="Arial"/>
          <w:sz w:val="22"/>
          <w:szCs w:val="22"/>
        </w:rPr>
      </w:pPr>
    </w:p>
    <w:p w:rsidRPr="00857989" w:rsidR="0096201E" w:rsidP="005F54C6" w:rsidRDefault="0096201E">
      <w:pPr>
        <w:pStyle w:val="Default"/>
        <w:spacing w:after="60" w:line="268" w:lineRule="auto"/>
        <w:jc w:val="both"/>
        <w:rPr>
          <w:rFonts w:ascii="Arial Narrow" w:hAnsi="Arial Narrow" w:cs="Arial"/>
          <w:sz w:val="22"/>
          <w:szCs w:val="22"/>
        </w:rPr>
      </w:pPr>
    </w:p>
    <w:p w:rsidRPr="00286564" w:rsidR="005F54C6" w:rsidP="005F54C6" w:rsidRDefault="005F54C6">
      <w:pPr>
        <w:pStyle w:val="Default"/>
        <w:numPr>
          <w:ilvl w:val="0"/>
          <w:numId w:val="5"/>
        </w:numPr>
        <w:spacing w:after="60" w:line="268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286564">
        <w:rPr>
          <w:rFonts w:ascii="Arial Narrow" w:hAnsi="Arial Narrow" w:cs="Arial"/>
          <w:b/>
          <w:sz w:val="22"/>
          <w:szCs w:val="22"/>
        </w:rPr>
        <w:t>Předmět smlouvy</w:t>
      </w:r>
    </w:p>
    <w:p w:rsidR="005F54C6" w:rsidP="00700096" w:rsidRDefault="005F54C6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>Poskytovatel se zavazuje pro objednatele provést řádně a včas služby</w:t>
      </w:r>
      <w:r w:rsidR="008423F4">
        <w:rPr>
          <w:rFonts w:ascii="Arial Narrow" w:hAnsi="Arial Narrow"/>
          <w:sz w:val="22"/>
          <w:szCs w:val="22"/>
        </w:rPr>
        <w:t>, jejichž rozsah a obsah je</w:t>
      </w:r>
      <w:r w:rsidRPr="00857989">
        <w:rPr>
          <w:rFonts w:ascii="Arial Narrow" w:hAnsi="Arial Narrow"/>
          <w:sz w:val="22"/>
          <w:szCs w:val="22"/>
        </w:rPr>
        <w:t xml:space="preserve"> specifik</w:t>
      </w:r>
      <w:r w:rsidR="00D56852">
        <w:rPr>
          <w:rFonts w:ascii="Arial Narrow" w:hAnsi="Arial Narrow"/>
          <w:sz w:val="22"/>
          <w:szCs w:val="22"/>
        </w:rPr>
        <w:t>ovan</w:t>
      </w:r>
      <w:r w:rsidR="008423F4">
        <w:rPr>
          <w:rFonts w:ascii="Arial Narrow" w:hAnsi="Arial Narrow"/>
          <w:sz w:val="22"/>
          <w:szCs w:val="22"/>
        </w:rPr>
        <w:t>ý</w:t>
      </w:r>
      <w:r w:rsidR="00D56852">
        <w:rPr>
          <w:rFonts w:ascii="Arial Narrow" w:hAnsi="Arial Narrow"/>
          <w:sz w:val="22"/>
          <w:szCs w:val="22"/>
        </w:rPr>
        <w:t xml:space="preserve"> v nabídce uchazeče ze dne</w:t>
      </w:r>
      <w:r w:rsidR="00961AB5">
        <w:rPr>
          <w:rFonts w:ascii="Arial Narrow" w:hAnsi="Arial Narrow"/>
          <w:sz w:val="18"/>
          <w:szCs w:val="22"/>
        </w:rPr>
        <w:t xml:space="preserve"> </w:t>
      </w:r>
      <w:r w:rsidR="00961AB5">
        <w:rPr>
          <w:rFonts w:ascii="Arial Narrow" w:hAnsi="Arial Narrow"/>
          <w:sz w:val="16"/>
          <w:szCs w:val="22"/>
        </w:rPr>
        <w:t>………………………………………………………………….</w:t>
      </w:r>
      <w:r w:rsidRPr="00961AB5" w:rsidR="00961AB5">
        <w:rPr>
          <w:rFonts w:ascii="Arial Narrow" w:hAnsi="Arial Narrow"/>
          <w:sz w:val="16"/>
          <w:szCs w:val="22"/>
          <w:highlight w:val="yellow"/>
        </w:rPr>
        <w:t>(doplní uchazeč</w:t>
      </w:r>
      <w:r w:rsidRPr="00961AB5" w:rsidR="00961AB5">
        <w:rPr>
          <w:rFonts w:ascii="Arial Narrow" w:hAnsi="Arial Narrow"/>
          <w:sz w:val="18"/>
          <w:szCs w:val="22"/>
          <w:highlight w:val="yellow"/>
        </w:rPr>
        <w:t>)</w:t>
      </w:r>
      <w:r w:rsidRPr="009C16AE">
        <w:rPr>
          <w:rFonts w:ascii="Arial Narrow" w:hAnsi="Arial Narrow"/>
          <w:sz w:val="22"/>
          <w:szCs w:val="22"/>
        </w:rPr>
        <w:t>,</w:t>
      </w:r>
      <w:r w:rsidRPr="00857989">
        <w:rPr>
          <w:rFonts w:ascii="Arial Narrow" w:hAnsi="Arial Narrow"/>
          <w:sz w:val="22"/>
          <w:szCs w:val="22"/>
        </w:rPr>
        <w:t xml:space="preserve"> které sestávají z následujících klíčových aktivit: </w:t>
      </w:r>
    </w:p>
    <w:p w:rsidRPr="00857989" w:rsidR="00286564" w:rsidP="00286564" w:rsidRDefault="00286564">
      <w:pPr>
        <w:pStyle w:val="Default"/>
        <w:spacing w:after="60" w:line="22" w:lineRule="atLeast"/>
        <w:ind w:left="426"/>
        <w:jc w:val="both"/>
        <w:rPr>
          <w:rFonts w:ascii="Arial Narrow" w:hAnsi="Arial Narrow" w:cs="Arial"/>
          <w:sz w:val="22"/>
          <w:szCs w:val="22"/>
        </w:rPr>
      </w:pPr>
    </w:p>
    <w:p w:rsidRPr="00D41A0F" w:rsidR="00D41A0F" w:rsidP="00D41A0F" w:rsidRDefault="00D41A0F">
      <w:pPr>
        <w:suppressAutoHyphens w:val="false"/>
        <w:autoSpaceDE w:val="false"/>
        <w:ind w:left="36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Část I.</w:t>
      </w:r>
      <w:r>
        <w:rPr>
          <w:rFonts w:ascii="Arial Narrow" w:hAnsi="Arial Narrow"/>
          <w:bCs/>
          <w:sz w:val="22"/>
          <w:szCs w:val="22"/>
        </w:rPr>
        <w:tab/>
      </w:r>
      <w:r w:rsidRPr="00D41A0F">
        <w:rPr>
          <w:rFonts w:ascii="Arial Narrow" w:hAnsi="Arial Narrow"/>
          <w:bCs/>
          <w:sz w:val="22"/>
          <w:szCs w:val="22"/>
        </w:rPr>
        <w:t xml:space="preserve">Vzdělávání prostřednictvím </w:t>
      </w:r>
      <w:proofErr w:type="spellStart"/>
      <w:r w:rsidRPr="00D41A0F">
        <w:rPr>
          <w:rFonts w:ascii="Arial Narrow" w:hAnsi="Arial Narrow"/>
          <w:bCs/>
          <w:sz w:val="22"/>
          <w:szCs w:val="22"/>
        </w:rPr>
        <w:t>best</w:t>
      </w:r>
      <w:proofErr w:type="spellEnd"/>
      <w:r w:rsidRPr="00D41A0F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D41A0F">
        <w:rPr>
          <w:rFonts w:ascii="Arial Narrow" w:hAnsi="Arial Narrow"/>
          <w:bCs/>
          <w:sz w:val="22"/>
          <w:szCs w:val="22"/>
        </w:rPr>
        <w:t>practice</w:t>
      </w:r>
      <w:proofErr w:type="spellEnd"/>
      <w:r w:rsidRPr="00D41A0F">
        <w:rPr>
          <w:rFonts w:ascii="Arial Narrow" w:hAnsi="Arial Narrow"/>
          <w:bCs/>
          <w:sz w:val="22"/>
          <w:szCs w:val="22"/>
        </w:rPr>
        <w:t xml:space="preserve"> pro zpracování nabídek a řízení stavby</w:t>
      </w:r>
    </w:p>
    <w:p w:rsidRPr="00D41A0F" w:rsidR="00D41A0F" w:rsidP="00D41A0F" w:rsidRDefault="00D41A0F">
      <w:pPr>
        <w:pStyle w:val="Odstavecseseznamem"/>
        <w:suppressAutoHyphens w:val="false"/>
        <w:autoSpaceDE w:val="false"/>
        <w:ind w:left="1080" w:firstLine="336"/>
        <w:rPr>
          <w:rFonts w:ascii="Arial Narrow" w:hAnsi="Arial Narrow"/>
          <w:bCs/>
          <w:sz w:val="22"/>
          <w:szCs w:val="22"/>
        </w:rPr>
      </w:pPr>
      <w:r w:rsidRPr="00D41A0F">
        <w:rPr>
          <w:rFonts w:ascii="Arial Narrow" w:hAnsi="Arial Narrow"/>
          <w:bCs/>
          <w:sz w:val="22"/>
          <w:szCs w:val="22"/>
        </w:rPr>
        <w:t xml:space="preserve">Posílení schopnosti firmy rozvíjet se vlastními kapacitami – zavedení </w:t>
      </w:r>
      <w:proofErr w:type="spellStart"/>
      <w:r w:rsidRPr="00D41A0F">
        <w:rPr>
          <w:rFonts w:ascii="Arial Narrow" w:hAnsi="Arial Narrow"/>
          <w:bCs/>
          <w:sz w:val="22"/>
          <w:szCs w:val="22"/>
        </w:rPr>
        <w:t>mentoringu</w:t>
      </w:r>
      <w:proofErr w:type="spellEnd"/>
    </w:p>
    <w:p w:rsidR="00D41A0F" w:rsidP="00D41A0F" w:rsidRDefault="00D41A0F">
      <w:pPr>
        <w:suppressAutoHyphens w:val="false"/>
        <w:autoSpaceDE w:val="false"/>
        <w:ind w:left="798" w:firstLine="618"/>
        <w:rPr>
          <w:rFonts w:ascii="Arial Narrow" w:hAnsi="Arial Narrow"/>
          <w:bCs/>
          <w:sz w:val="22"/>
          <w:szCs w:val="22"/>
        </w:rPr>
      </w:pPr>
      <w:r w:rsidRPr="00286564">
        <w:rPr>
          <w:rFonts w:ascii="Arial Narrow" w:hAnsi="Arial Narrow"/>
          <w:bCs/>
          <w:sz w:val="22"/>
          <w:szCs w:val="22"/>
        </w:rPr>
        <w:t>Rovné příležitosti žen a mužů</w:t>
      </w:r>
    </w:p>
    <w:p w:rsidRPr="00D41A0F" w:rsidR="00D41A0F" w:rsidP="00D41A0F" w:rsidRDefault="00D41A0F">
      <w:pPr>
        <w:pStyle w:val="Odstavecseseznamem"/>
        <w:suppressAutoHyphens w:val="false"/>
        <w:autoSpaceDE w:val="false"/>
        <w:ind w:left="1080"/>
        <w:rPr>
          <w:rFonts w:ascii="Arial Narrow" w:hAnsi="Arial Narrow"/>
          <w:bCs/>
          <w:sz w:val="22"/>
          <w:szCs w:val="22"/>
        </w:rPr>
      </w:pPr>
    </w:p>
    <w:p w:rsidR="00D56852" w:rsidP="00D41A0F" w:rsidRDefault="00D41A0F">
      <w:pPr>
        <w:suppressAutoHyphens w:val="false"/>
        <w:autoSpaceDE w:val="false"/>
        <w:ind w:firstLine="36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Část II. </w:t>
      </w:r>
      <w:r>
        <w:rPr>
          <w:rFonts w:ascii="Arial Narrow" w:hAnsi="Arial Narrow"/>
          <w:bCs/>
          <w:sz w:val="22"/>
          <w:szCs w:val="22"/>
        </w:rPr>
        <w:tab/>
      </w:r>
      <w:r w:rsidRPr="00D41A0F" w:rsidR="00286564">
        <w:rPr>
          <w:rFonts w:ascii="Arial Narrow" w:hAnsi="Arial Narrow"/>
          <w:bCs/>
          <w:sz w:val="22"/>
          <w:szCs w:val="22"/>
        </w:rPr>
        <w:t>Rozvoj dělnických profesí – zvýšení kvalifikace</w:t>
      </w:r>
    </w:p>
    <w:p w:rsidR="00D41A0F" w:rsidP="00D41A0F" w:rsidRDefault="00D41A0F">
      <w:pPr>
        <w:suppressAutoHyphens w:val="false"/>
        <w:autoSpaceDE w:val="false"/>
        <w:ind w:firstLine="360"/>
        <w:rPr>
          <w:rFonts w:ascii="Arial Narrow" w:hAnsi="Arial Narrow"/>
          <w:bCs/>
          <w:sz w:val="22"/>
          <w:szCs w:val="22"/>
        </w:rPr>
      </w:pPr>
    </w:p>
    <w:p w:rsidRPr="00D41A0F" w:rsidR="00D41A0F" w:rsidP="00D41A0F" w:rsidRDefault="00D41A0F">
      <w:pPr>
        <w:suppressAutoHyphens w:val="false"/>
        <w:autoSpaceDE w:val="false"/>
        <w:ind w:firstLine="36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případě, že poskytovatel podal nabídku pouze na jednu část, nehodící se část přeškrtne.</w:t>
      </w:r>
    </w:p>
    <w:p w:rsidR="00700096" w:rsidP="00700096" w:rsidRDefault="00700096">
      <w:pPr>
        <w:suppressAutoHyphens w:val="false"/>
        <w:autoSpaceDE w:val="false"/>
        <w:ind w:left="426"/>
        <w:rPr>
          <w:rFonts w:ascii="Arial Narrow" w:hAnsi="Arial Narrow"/>
          <w:bCs/>
          <w:sz w:val="22"/>
          <w:szCs w:val="22"/>
        </w:rPr>
      </w:pPr>
    </w:p>
    <w:p w:rsidRPr="00700096" w:rsidR="00EF5B43" w:rsidP="00700096" w:rsidRDefault="005F54C6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 xml:space="preserve">Objednatel se zavazuje za řádně a včas provedený předmět </w:t>
      </w:r>
      <w:r w:rsidR="001A0F9B">
        <w:rPr>
          <w:rFonts w:ascii="Arial Narrow" w:hAnsi="Arial Narrow"/>
          <w:sz w:val="22"/>
          <w:szCs w:val="22"/>
        </w:rPr>
        <w:t>smlouvy</w:t>
      </w:r>
      <w:r w:rsidRPr="00857989">
        <w:rPr>
          <w:rFonts w:ascii="Arial Narrow" w:hAnsi="Arial Narrow"/>
          <w:sz w:val="22"/>
          <w:szCs w:val="22"/>
        </w:rPr>
        <w:t xml:space="preserve"> zaplatit odměnu v </w:t>
      </w:r>
      <w:r w:rsidR="00564E23">
        <w:rPr>
          <w:rFonts w:ascii="Arial Narrow" w:hAnsi="Arial Narrow"/>
          <w:sz w:val="22"/>
          <w:szCs w:val="22"/>
        </w:rPr>
        <w:t>souladu s čl. IV </w:t>
      </w:r>
      <w:r w:rsidRPr="00857989">
        <w:rPr>
          <w:rFonts w:ascii="Arial Narrow" w:hAnsi="Arial Narrow"/>
          <w:sz w:val="22"/>
          <w:szCs w:val="22"/>
        </w:rPr>
        <w:t>smlouvy.</w:t>
      </w:r>
    </w:p>
    <w:p w:rsidR="005F54C6" w:rsidP="005F54C6" w:rsidRDefault="005F54C6">
      <w:pPr>
        <w:pStyle w:val="Default"/>
        <w:spacing w:after="60" w:line="22" w:lineRule="atLeast"/>
        <w:jc w:val="both"/>
        <w:rPr>
          <w:rFonts w:ascii="Arial Narrow" w:hAnsi="Arial Narrow" w:cs="Arial"/>
          <w:sz w:val="22"/>
          <w:szCs w:val="22"/>
        </w:rPr>
      </w:pPr>
    </w:p>
    <w:p w:rsidRPr="00857989" w:rsidR="0096201E" w:rsidP="005F54C6" w:rsidRDefault="0096201E">
      <w:pPr>
        <w:pStyle w:val="Default"/>
        <w:spacing w:after="60" w:line="22" w:lineRule="atLeast"/>
        <w:jc w:val="both"/>
        <w:rPr>
          <w:rFonts w:ascii="Arial Narrow" w:hAnsi="Arial Narrow" w:cs="Arial"/>
          <w:sz w:val="22"/>
          <w:szCs w:val="22"/>
        </w:rPr>
      </w:pPr>
    </w:p>
    <w:p w:rsidRPr="00286564" w:rsidR="005F54C6" w:rsidP="005F54C6" w:rsidRDefault="005F54C6">
      <w:pPr>
        <w:pStyle w:val="Default"/>
        <w:numPr>
          <w:ilvl w:val="0"/>
          <w:numId w:val="5"/>
        </w:numPr>
        <w:spacing w:after="60" w:line="268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286564">
        <w:rPr>
          <w:rFonts w:ascii="Arial Narrow" w:hAnsi="Arial Narrow" w:cs="Arial"/>
          <w:b/>
          <w:sz w:val="22"/>
          <w:szCs w:val="22"/>
        </w:rPr>
        <w:t>Doba a místo plnění</w:t>
      </w:r>
    </w:p>
    <w:p w:rsidRPr="009B05CA" w:rsidR="00700096" w:rsidP="009B05CA" w:rsidRDefault="005F54C6">
      <w:pPr>
        <w:numPr>
          <w:ilvl w:val="0"/>
          <w:numId w:val="22"/>
        </w:numPr>
        <w:jc w:val="both"/>
        <w:rPr>
          <w:rFonts w:ascii="Arial Narrow" w:hAnsi="Arial Narrow"/>
          <w:sz w:val="22"/>
          <w:szCs w:val="22"/>
        </w:rPr>
      </w:pPr>
      <w:r w:rsidRPr="00700096">
        <w:rPr>
          <w:rFonts w:ascii="Arial Narrow" w:hAnsi="Arial Narrow"/>
          <w:sz w:val="22"/>
          <w:szCs w:val="22"/>
        </w:rPr>
        <w:t xml:space="preserve">Poskytovatel se zavazuje provést celý předmět plnění nejpozději do </w:t>
      </w:r>
      <w:r w:rsidR="00564E23">
        <w:rPr>
          <w:rFonts w:ascii="Arial Narrow" w:hAnsi="Arial Narrow"/>
          <w:sz w:val="22"/>
          <w:szCs w:val="22"/>
        </w:rPr>
        <w:t>31. 10</w:t>
      </w:r>
      <w:r w:rsidRPr="00700096" w:rsidR="00D56852">
        <w:rPr>
          <w:rFonts w:ascii="Arial Narrow" w:hAnsi="Arial Narrow"/>
          <w:sz w:val="22"/>
          <w:szCs w:val="22"/>
        </w:rPr>
        <w:t>. 2014</w:t>
      </w:r>
      <w:r w:rsidRPr="00700096">
        <w:rPr>
          <w:rFonts w:ascii="Arial Narrow" w:hAnsi="Arial Narrow"/>
          <w:sz w:val="22"/>
          <w:szCs w:val="22"/>
        </w:rPr>
        <w:t xml:space="preserve">. Poskytovatel nejpozději do </w:t>
      </w:r>
      <w:r w:rsidR="009B05CA">
        <w:rPr>
          <w:rFonts w:ascii="Arial Narrow" w:hAnsi="Arial Narrow"/>
          <w:sz w:val="22"/>
          <w:szCs w:val="22"/>
        </w:rPr>
        <w:t>30</w:t>
      </w:r>
      <w:r w:rsidRPr="00700096">
        <w:rPr>
          <w:rFonts w:ascii="Arial Narrow" w:hAnsi="Arial Narrow"/>
          <w:sz w:val="22"/>
          <w:szCs w:val="22"/>
        </w:rPr>
        <w:t xml:space="preserve"> dnů od podpisu této smlouvy navrhne pro jednotlivé</w:t>
      </w:r>
      <w:r w:rsidRPr="00700096" w:rsidR="00D56852">
        <w:rPr>
          <w:rFonts w:ascii="Arial Narrow" w:hAnsi="Arial Narrow"/>
          <w:sz w:val="22"/>
          <w:szCs w:val="22"/>
        </w:rPr>
        <w:t xml:space="preserve"> klíčové aktivity </w:t>
      </w:r>
      <w:r w:rsidRPr="00700096">
        <w:rPr>
          <w:rFonts w:ascii="Arial Narrow" w:hAnsi="Arial Narrow"/>
          <w:sz w:val="22"/>
          <w:szCs w:val="22"/>
        </w:rPr>
        <w:t>termíny plnění,</w:t>
      </w:r>
      <w:r w:rsidR="009B05CA">
        <w:rPr>
          <w:rFonts w:ascii="Arial Narrow" w:hAnsi="Arial Narrow"/>
          <w:sz w:val="22"/>
          <w:szCs w:val="22"/>
        </w:rPr>
        <w:t xml:space="preserve"> tj. harmonogram jednotlivých školení, </w:t>
      </w:r>
      <w:r w:rsidRPr="009B05CA">
        <w:rPr>
          <w:rFonts w:ascii="Arial Narrow" w:hAnsi="Arial Narrow"/>
          <w:sz w:val="22"/>
          <w:szCs w:val="22"/>
        </w:rPr>
        <w:t>a to na základě konzultací s</w:t>
      </w:r>
      <w:r w:rsidRPr="009B05CA" w:rsidR="00C93B58">
        <w:rPr>
          <w:rFonts w:ascii="Arial Narrow" w:hAnsi="Arial Narrow"/>
          <w:sz w:val="22"/>
          <w:szCs w:val="22"/>
        </w:rPr>
        <w:t> </w:t>
      </w:r>
      <w:r w:rsidRPr="009B05CA" w:rsidR="00D56852">
        <w:rPr>
          <w:rFonts w:ascii="Arial Narrow" w:hAnsi="Arial Narrow"/>
          <w:sz w:val="22"/>
          <w:szCs w:val="22"/>
        </w:rPr>
        <w:t>objednatelem</w:t>
      </w:r>
      <w:r w:rsidRPr="009B05CA" w:rsidR="00C93B58">
        <w:rPr>
          <w:rFonts w:ascii="Arial Narrow" w:hAnsi="Arial Narrow"/>
          <w:sz w:val="22"/>
          <w:szCs w:val="22"/>
        </w:rPr>
        <w:t xml:space="preserve">, </w:t>
      </w:r>
      <w:r w:rsidRPr="009B05CA" w:rsidR="00D56852">
        <w:rPr>
          <w:rFonts w:ascii="Arial Narrow" w:hAnsi="Arial Narrow"/>
          <w:sz w:val="22"/>
          <w:szCs w:val="22"/>
        </w:rPr>
        <w:t xml:space="preserve">který </w:t>
      </w:r>
      <w:r w:rsidRPr="009B05CA" w:rsidR="00C93B58">
        <w:rPr>
          <w:rFonts w:ascii="Arial Narrow" w:hAnsi="Arial Narrow"/>
          <w:sz w:val="22"/>
          <w:szCs w:val="22"/>
        </w:rPr>
        <w:t>tyto termíny</w:t>
      </w:r>
      <w:r w:rsidRPr="009B05CA" w:rsidR="00D56852">
        <w:rPr>
          <w:rFonts w:ascii="Arial Narrow" w:hAnsi="Arial Narrow"/>
          <w:sz w:val="22"/>
          <w:szCs w:val="22"/>
        </w:rPr>
        <w:t xml:space="preserve"> následně</w:t>
      </w:r>
      <w:r w:rsidRPr="009B05CA" w:rsidR="009B05CA">
        <w:rPr>
          <w:rFonts w:ascii="Arial Narrow" w:hAnsi="Arial Narrow"/>
          <w:sz w:val="22"/>
          <w:szCs w:val="22"/>
        </w:rPr>
        <w:t xml:space="preserve"> odsouhlasí.</w:t>
      </w:r>
      <w:r w:rsidR="009B05CA">
        <w:rPr>
          <w:rFonts w:ascii="Arial Narrow" w:hAnsi="Arial Narrow"/>
          <w:sz w:val="22"/>
          <w:szCs w:val="22"/>
        </w:rPr>
        <w:t xml:space="preserve">  Harmonogram jednotlivých školení bude smluvními stranami uzavřen ve formě dodatku k této smlouvě.</w:t>
      </w:r>
    </w:p>
    <w:p w:rsidR="00700096" w:rsidP="00700096" w:rsidRDefault="0070009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Pr="00700096" w:rsidR="00700096" w:rsidP="00700096" w:rsidRDefault="00D56852">
      <w:pPr>
        <w:numPr>
          <w:ilvl w:val="0"/>
          <w:numId w:val="22"/>
        </w:numPr>
        <w:jc w:val="both"/>
        <w:rPr>
          <w:rFonts w:ascii="Arial Narrow" w:hAnsi="Arial Narrow"/>
          <w:sz w:val="22"/>
          <w:szCs w:val="22"/>
        </w:rPr>
      </w:pPr>
      <w:r w:rsidRPr="00700096">
        <w:rPr>
          <w:rFonts w:ascii="Arial Narrow" w:hAnsi="Arial Narrow"/>
          <w:sz w:val="22"/>
          <w:szCs w:val="22"/>
        </w:rPr>
        <w:t>Místem plnění této smlouvy jsou t</w:t>
      </w:r>
      <w:r w:rsidR="001712A9">
        <w:rPr>
          <w:rFonts w:ascii="Arial Narrow" w:hAnsi="Arial Narrow"/>
          <w:sz w:val="22"/>
          <w:szCs w:val="22"/>
        </w:rPr>
        <w:t>a</w:t>
      </w:r>
      <w:r w:rsidRPr="00700096">
        <w:rPr>
          <w:rFonts w:ascii="Arial Narrow" w:hAnsi="Arial Narrow"/>
          <w:sz w:val="22"/>
          <w:szCs w:val="22"/>
        </w:rPr>
        <w:t>to pracoviště objednatele:</w:t>
      </w:r>
    </w:p>
    <w:p w:rsidRPr="00700096" w:rsidR="00700096" w:rsidP="00700096" w:rsidRDefault="0070009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Pr="00D56852" w:rsidR="00D56852" w:rsidP="00D56852" w:rsidRDefault="00D56852">
      <w:pPr>
        <w:suppressAutoHyphens w:val="false"/>
        <w:autoSpaceDE w:val="false"/>
        <w:ind w:left="426"/>
        <w:rPr>
          <w:rFonts w:ascii="Arial Narrow" w:hAnsi="Arial Narrow"/>
          <w:bCs/>
          <w:sz w:val="22"/>
          <w:szCs w:val="22"/>
        </w:rPr>
      </w:pPr>
      <w:r w:rsidRPr="00D56852">
        <w:rPr>
          <w:rFonts w:ascii="Arial Narrow" w:hAnsi="Arial Narrow"/>
          <w:bCs/>
          <w:sz w:val="22"/>
          <w:szCs w:val="22"/>
        </w:rPr>
        <w:t>Okružní 544, 370 04 České Budějovice</w:t>
      </w:r>
    </w:p>
    <w:p w:rsidRPr="00D56852" w:rsidR="00D56852" w:rsidP="00D56852" w:rsidRDefault="00D56852">
      <w:pPr>
        <w:suppressAutoHyphens w:val="false"/>
        <w:autoSpaceDE w:val="false"/>
        <w:ind w:left="426"/>
        <w:rPr>
          <w:rFonts w:ascii="Arial Narrow" w:hAnsi="Arial Narrow"/>
          <w:bCs/>
          <w:sz w:val="22"/>
          <w:szCs w:val="22"/>
        </w:rPr>
      </w:pPr>
      <w:r w:rsidRPr="00D56852">
        <w:rPr>
          <w:rFonts w:ascii="Arial Narrow" w:hAnsi="Arial Narrow"/>
          <w:bCs/>
          <w:sz w:val="22"/>
          <w:szCs w:val="22"/>
        </w:rPr>
        <w:t>Sokolská třída 2800/99, 702 00 Ostrava</w:t>
      </w:r>
    </w:p>
    <w:p w:rsidR="00D56852" w:rsidP="00D56852" w:rsidRDefault="00D56852">
      <w:pPr>
        <w:suppressAutoHyphens w:val="false"/>
        <w:autoSpaceDE w:val="false"/>
        <w:ind w:left="426"/>
        <w:rPr>
          <w:rFonts w:ascii="Arial Narrow" w:hAnsi="Arial Narrow"/>
          <w:bCs/>
          <w:sz w:val="22"/>
          <w:szCs w:val="22"/>
        </w:rPr>
      </w:pPr>
      <w:r w:rsidRPr="00D56852">
        <w:rPr>
          <w:rFonts w:ascii="Arial Narrow" w:hAnsi="Arial Narrow"/>
          <w:bCs/>
          <w:sz w:val="22"/>
          <w:szCs w:val="22"/>
        </w:rPr>
        <w:t xml:space="preserve">Nám. T. Bati 424, </w:t>
      </w:r>
      <w:proofErr w:type="spellStart"/>
      <w:r w:rsidRPr="00D56852">
        <w:rPr>
          <w:rFonts w:ascii="Arial Narrow" w:hAnsi="Arial Narrow"/>
          <w:bCs/>
          <w:sz w:val="22"/>
          <w:szCs w:val="22"/>
        </w:rPr>
        <w:t>Sezimovo</w:t>
      </w:r>
      <w:proofErr w:type="spellEnd"/>
      <w:r w:rsidRPr="00D56852">
        <w:rPr>
          <w:rFonts w:ascii="Arial Narrow" w:hAnsi="Arial Narrow"/>
          <w:bCs/>
          <w:sz w:val="22"/>
          <w:szCs w:val="22"/>
        </w:rPr>
        <w:t xml:space="preserve"> Ústí II</w:t>
      </w:r>
    </w:p>
    <w:p w:rsidR="00C75202" w:rsidP="00D56852" w:rsidRDefault="00C75202">
      <w:pPr>
        <w:suppressAutoHyphens w:val="false"/>
        <w:autoSpaceDE w:val="false"/>
        <w:ind w:left="426"/>
        <w:rPr>
          <w:rFonts w:ascii="Arial Narrow" w:hAnsi="Arial Narrow"/>
          <w:bCs/>
          <w:sz w:val="22"/>
          <w:szCs w:val="22"/>
        </w:rPr>
      </w:pPr>
      <w:proofErr w:type="spellStart"/>
      <w:r w:rsidRPr="00C75202">
        <w:rPr>
          <w:rFonts w:ascii="Arial Narrow" w:hAnsi="Arial Narrow"/>
          <w:bCs/>
          <w:sz w:val="22"/>
          <w:szCs w:val="22"/>
        </w:rPr>
        <w:t>Chýnovská</w:t>
      </w:r>
      <w:proofErr w:type="spellEnd"/>
      <w:r w:rsidRPr="00C75202">
        <w:rPr>
          <w:rFonts w:ascii="Arial Narrow" w:hAnsi="Arial Narrow"/>
          <w:bCs/>
          <w:sz w:val="22"/>
          <w:szCs w:val="22"/>
        </w:rPr>
        <w:t xml:space="preserve"> 714, 391 11 Planá nad Lužnicí</w:t>
      </w:r>
    </w:p>
    <w:p w:rsidR="009B05CA" w:rsidP="00D56852" w:rsidRDefault="009B05CA">
      <w:pPr>
        <w:suppressAutoHyphens w:val="false"/>
        <w:autoSpaceDE w:val="false"/>
        <w:ind w:left="426"/>
        <w:rPr>
          <w:rFonts w:ascii="Arial Narrow" w:hAnsi="Arial Narrow"/>
          <w:bCs/>
          <w:sz w:val="22"/>
          <w:szCs w:val="22"/>
        </w:rPr>
      </w:pPr>
    </w:p>
    <w:p w:rsidR="009B05CA" w:rsidP="00D56852" w:rsidRDefault="009B05CA">
      <w:pPr>
        <w:suppressAutoHyphens w:val="false"/>
        <w:autoSpaceDE w:val="false"/>
        <w:ind w:left="426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případě některých dělnických profesí specifikovaných v zadávací dokumentaci je povinen zajistit místo plnění této smlouvy poskytovatel.</w:t>
      </w:r>
    </w:p>
    <w:p w:rsidR="001A0F9B" w:rsidP="005F54C6" w:rsidRDefault="001A0F9B">
      <w:pPr>
        <w:pStyle w:val="Default"/>
        <w:spacing w:after="60" w:line="268" w:lineRule="auto"/>
        <w:rPr>
          <w:rFonts w:ascii="Arial Narrow" w:hAnsi="Arial Narrow" w:cs="Arial"/>
          <w:b/>
          <w:sz w:val="22"/>
          <w:szCs w:val="22"/>
        </w:rPr>
      </w:pPr>
    </w:p>
    <w:p w:rsidRPr="008423F4" w:rsidR="0096201E" w:rsidP="005F54C6" w:rsidRDefault="0096201E">
      <w:pPr>
        <w:pStyle w:val="Default"/>
        <w:spacing w:after="60" w:line="268" w:lineRule="auto"/>
        <w:rPr>
          <w:rFonts w:ascii="Arial Narrow" w:hAnsi="Arial Narrow" w:cs="Arial"/>
          <w:b/>
          <w:sz w:val="22"/>
          <w:szCs w:val="22"/>
        </w:rPr>
      </w:pPr>
    </w:p>
    <w:p w:rsidRPr="00961AB5" w:rsidR="005F54C6" w:rsidP="005F54C6" w:rsidRDefault="005F54C6">
      <w:pPr>
        <w:pStyle w:val="Default"/>
        <w:numPr>
          <w:ilvl w:val="0"/>
          <w:numId w:val="5"/>
        </w:numPr>
        <w:spacing w:after="60" w:line="268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61AB5">
        <w:rPr>
          <w:rFonts w:ascii="Arial Narrow" w:hAnsi="Arial Narrow" w:cs="Arial"/>
          <w:b/>
          <w:sz w:val="22"/>
          <w:szCs w:val="22"/>
        </w:rPr>
        <w:t>Odměna</w:t>
      </w:r>
    </w:p>
    <w:p w:rsidRPr="00961AB5" w:rsidR="008423F4" w:rsidP="001A0F9B" w:rsidRDefault="005F54C6">
      <w:pPr>
        <w:numPr>
          <w:ilvl w:val="0"/>
          <w:numId w:val="24"/>
        </w:numPr>
        <w:jc w:val="both"/>
        <w:rPr>
          <w:rFonts w:ascii="Arial Narrow" w:hAnsi="Arial Narrow"/>
          <w:sz w:val="22"/>
          <w:szCs w:val="22"/>
        </w:rPr>
      </w:pPr>
      <w:r w:rsidRPr="00961AB5">
        <w:rPr>
          <w:rFonts w:ascii="Arial Narrow" w:hAnsi="Arial Narrow"/>
          <w:sz w:val="22"/>
          <w:szCs w:val="22"/>
        </w:rPr>
        <w:t xml:space="preserve">Odměna za celý předmět plnění dle čl. II a dle přílohy č. 1 této smlouvy je stanovena následovně: </w:t>
      </w:r>
    </w:p>
    <w:p w:rsidR="0096201E" w:rsidP="0096201E" w:rsidRDefault="0096201E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61AB5" w:rsidP="0096201E" w:rsidRDefault="00961AB5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61AB5" w:rsidP="0096201E" w:rsidRDefault="00961AB5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61AB5" w:rsidP="0096201E" w:rsidRDefault="00961AB5">
      <w:pPr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20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81"/>
        <w:gridCol w:w="1839"/>
        <w:gridCol w:w="1562"/>
        <w:gridCol w:w="2133"/>
      </w:tblGrid>
      <w:tr w:rsidRPr="00857989" w:rsidR="005F54C6" w:rsidTr="005F54C6">
        <w:trPr>
          <w:trHeight w:val="765"/>
        </w:trPr>
        <w:tc>
          <w:tcPr>
            <w:tcW w:w="2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B61774" w:rsidR="005F54C6" w:rsidP="005F54C6" w:rsidRDefault="0096201E">
            <w:pPr>
              <w:jc w:val="center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Dílčí plnění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B61774" w:rsidR="005F54C6" w:rsidP="0096201E" w:rsidRDefault="005F54C6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 w:rsidRPr="00B61774">
              <w:rPr>
                <w:rFonts w:ascii="Arial Narrow" w:hAnsi="Arial Narrow"/>
                <w:b/>
                <w:bCs/>
                <w:szCs w:val="20"/>
              </w:rPr>
              <w:t xml:space="preserve">Celková cena za </w:t>
            </w:r>
            <w:r w:rsidR="0096201E">
              <w:rPr>
                <w:rFonts w:ascii="Arial Narrow" w:hAnsi="Arial Narrow"/>
                <w:b/>
                <w:bCs/>
                <w:szCs w:val="20"/>
              </w:rPr>
              <w:t>dílčí plnění</w:t>
            </w:r>
          </w:p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857989" w:rsidR="005F54C6" w:rsidP="005F54C6" w:rsidRDefault="005F54C6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 w:rsidRPr="00857989">
              <w:rPr>
                <w:rFonts w:ascii="Arial Narrow" w:hAnsi="Arial Narrow"/>
                <w:b/>
                <w:bCs/>
                <w:szCs w:val="20"/>
              </w:rPr>
              <w:t>DPH 21 % Kč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57989" w:rsidR="005F54C6" w:rsidP="0096201E" w:rsidRDefault="005F54C6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 w:rsidRPr="00857989">
              <w:rPr>
                <w:rFonts w:ascii="Arial Narrow" w:hAnsi="Arial Narrow"/>
                <w:b/>
                <w:bCs/>
                <w:szCs w:val="20"/>
              </w:rPr>
              <w:t xml:space="preserve">Celková cena za dílčí </w:t>
            </w:r>
            <w:r w:rsidR="0096201E">
              <w:rPr>
                <w:rFonts w:ascii="Arial Narrow" w:hAnsi="Arial Narrow"/>
                <w:b/>
                <w:bCs/>
                <w:szCs w:val="20"/>
              </w:rPr>
              <w:t>plnění</w:t>
            </w:r>
          </w:p>
        </w:tc>
      </w:tr>
      <w:tr w:rsidRPr="00857989" w:rsidR="005F54C6" w:rsidTr="005F54C6">
        <w:trPr>
          <w:trHeight w:val="255"/>
        </w:trPr>
        <w:tc>
          <w:tcPr>
            <w:tcW w:w="298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B61774" w:rsidR="005F54C6" w:rsidP="005F54C6" w:rsidRDefault="005F54C6">
            <w:pPr>
              <w:snapToGrid w:val="false"/>
              <w:jc w:val="center"/>
              <w:rPr>
                <w:rFonts w:ascii="Arial Narrow" w:hAnsi="Arial Narrow"/>
                <w:b/>
                <w:bCs/>
                <w:sz w:val="22"/>
                <w:szCs w:val="20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857989" w:rsidR="005F54C6" w:rsidP="005F54C6" w:rsidRDefault="00B61774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v</w:t>
            </w:r>
            <w:r w:rsidRPr="00857989" w:rsidR="005F54C6">
              <w:rPr>
                <w:rFonts w:ascii="Arial Narrow" w:hAnsi="Arial Narrow"/>
                <w:b/>
                <w:bCs/>
                <w:szCs w:val="20"/>
              </w:rPr>
              <w:t xml:space="preserve"> Kč bez DPH</w:t>
            </w:r>
          </w:p>
        </w:tc>
        <w:tc>
          <w:tcPr>
            <w:tcW w:w="156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857989" w:rsidR="005F54C6" w:rsidP="005F54C6" w:rsidRDefault="005F54C6">
            <w:pPr>
              <w:snapToGrid w:val="false"/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57989" w:rsidR="005F54C6" w:rsidP="005F54C6" w:rsidRDefault="00B61774">
            <w:pPr>
              <w:jc w:val="center"/>
              <w:rPr>
                <w:rFonts w:ascii="Arial Narrow" w:hAnsi="Arial Narrow"/>
                <w:b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v</w:t>
            </w:r>
            <w:r w:rsidRPr="00857989" w:rsidR="00025F86">
              <w:rPr>
                <w:rFonts w:ascii="Arial Narrow" w:hAnsi="Arial Narrow"/>
                <w:b/>
                <w:bCs/>
                <w:szCs w:val="20"/>
              </w:rPr>
              <w:t xml:space="preserve"> Kč vč. </w:t>
            </w:r>
            <w:r w:rsidRPr="00857989" w:rsidR="005F54C6">
              <w:rPr>
                <w:rFonts w:ascii="Arial Narrow" w:hAnsi="Arial Narrow"/>
                <w:b/>
                <w:bCs/>
                <w:szCs w:val="20"/>
              </w:rPr>
              <w:t>21% DPH</w:t>
            </w:r>
          </w:p>
        </w:tc>
      </w:tr>
      <w:tr w:rsidRPr="00857989" w:rsidR="00961AB5" w:rsidTr="00961AB5">
        <w:trPr>
          <w:trHeight w:val="949"/>
        </w:trPr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B61774" w:rsidR="00961AB5" w:rsidP="00B61774" w:rsidRDefault="00D41A0F">
            <w:pPr>
              <w:suppressAutoHyphens w:val="false"/>
              <w:autoSpaceDE w:val="false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Část I. </w:t>
            </w:r>
            <w:r w:rsidRPr="00B61774" w:rsidR="00961AB5">
              <w:rPr>
                <w:rFonts w:ascii="Arial Narrow" w:hAnsi="Arial Narrow"/>
                <w:bCs/>
                <w:sz w:val="22"/>
                <w:szCs w:val="22"/>
              </w:rPr>
              <w:t xml:space="preserve">Vzdělávání prostřednictvím </w:t>
            </w:r>
            <w:proofErr w:type="spellStart"/>
            <w:r w:rsidRPr="00B61774" w:rsidR="00961AB5">
              <w:rPr>
                <w:rFonts w:ascii="Arial Narrow" w:hAnsi="Arial Narrow"/>
                <w:bCs/>
                <w:sz w:val="22"/>
                <w:szCs w:val="22"/>
              </w:rPr>
              <w:t>best</w:t>
            </w:r>
            <w:proofErr w:type="spellEnd"/>
            <w:r w:rsidRPr="00B61774" w:rsidR="00961AB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B61774" w:rsidR="00961AB5">
              <w:rPr>
                <w:rFonts w:ascii="Arial Narrow" w:hAnsi="Arial Narrow"/>
                <w:bCs/>
                <w:sz w:val="22"/>
                <w:szCs w:val="22"/>
              </w:rPr>
              <w:t>practice</w:t>
            </w:r>
            <w:proofErr w:type="spellEnd"/>
            <w:r w:rsidRPr="00B61774" w:rsidR="00961AB5">
              <w:rPr>
                <w:rFonts w:ascii="Arial Narrow" w:hAnsi="Arial Narrow"/>
                <w:bCs/>
                <w:sz w:val="22"/>
                <w:szCs w:val="22"/>
              </w:rPr>
              <w:t xml:space="preserve"> pro zpracování nabídek a řízení stavby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961AB5" w:rsidP="00961AB5" w:rsidRDefault="00961AB5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961AB5" w:rsidP="00961AB5" w:rsidRDefault="00961AB5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961AB5" w:rsidP="00961AB5" w:rsidRDefault="00961AB5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</w:tr>
      <w:tr w:rsidRPr="00857989" w:rsidR="00D41A0F" w:rsidTr="00961AB5">
        <w:trPr>
          <w:trHeight w:val="859"/>
        </w:trPr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B61774" w:rsidR="00D41A0F" w:rsidP="00F834F2" w:rsidRDefault="00D41A0F">
            <w:pPr>
              <w:suppressAutoHyphens w:val="false"/>
              <w:autoSpaceDE w:val="false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86564">
              <w:rPr>
                <w:rFonts w:ascii="Arial Narrow" w:hAnsi="Arial Narrow"/>
                <w:bCs/>
                <w:sz w:val="22"/>
                <w:szCs w:val="22"/>
              </w:rPr>
              <w:t xml:space="preserve">Posílení schopnosti firmy rozvíjet se vlastními kapacitami – zavedení </w:t>
            </w:r>
            <w:proofErr w:type="spellStart"/>
            <w:r w:rsidRPr="00286564">
              <w:rPr>
                <w:rFonts w:ascii="Arial Narrow" w:hAnsi="Arial Narrow"/>
                <w:bCs/>
                <w:sz w:val="22"/>
                <w:szCs w:val="22"/>
              </w:rPr>
              <w:t>mentoringu</w:t>
            </w:r>
            <w:proofErr w:type="spellEnd"/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D41A0F" w:rsidP="00F834F2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D41A0F" w:rsidP="00F834F2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41A0F" w:rsidP="00F834F2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</w:tr>
      <w:tr w:rsidRPr="00857989" w:rsidR="00961AB5" w:rsidTr="00961AB5">
        <w:trPr>
          <w:trHeight w:val="983"/>
        </w:trPr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B61774" w:rsidR="00961AB5" w:rsidP="00B61774" w:rsidRDefault="00D41A0F">
            <w:pPr>
              <w:suppressAutoHyphens w:val="false"/>
              <w:autoSpaceDE w:val="false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86564">
              <w:rPr>
                <w:rFonts w:ascii="Arial Narrow" w:hAnsi="Arial Narrow"/>
                <w:bCs/>
                <w:sz w:val="22"/>
                <w:szCs w:val="22"/>
              </w:rPr>
              <w:t>Rovné příležitosti žen a mužů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961AB5" w:rsidP="00961AB5" w:rsidRDefault="00961AB5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961AB5" w:rsidP="00961AB5" w:rsidRDefault="00961AB5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961AB5" w:rsidP="00961AB5" w:rsidRDefault="00961AB5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</w:tr>
      <w:tr w:rsidRPr="00857989" w:rsidR="00D41A0F" w:rsidTr="00F834F2">
        <w:trPr>
          <w:trHeight w:val="827"/>
        </w:trPr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857989" w:rsidR="00D41A0F" w:rsidP="00F834F2" w:rsidRDefault="00D41A0F">
            <w:pPr>
              <w:jc w:val="center"/>
              <w:rPr>
                <w:rFonts w:ascii="Arial Narrow" w:hAnsi="Arial Narrow"/>
                <w:szCs w:val="20"/>
              </w:rPr>
            </w:pPr>
            <w:r w:rsidRPr="00B61774">
              <w:rPr>
                <w:rFonts w:ascii="Arial Narrow" w:hAnsi="Arial Narrow"/>
                <w:b/>
                <w:bCs/>
                <w:szCs w:val="20"/>
              </w:rPr>
              <w:t>CENA CELKEM</w:t>
            </w:r>
            <w:r>
              <w:rPr>
                <w:rFonts w:ascii="Arial Narrow" w:hAnsi="Arial Narrow"/>
                <w:b/>
                <w:bCs/>
                <w:szCs w:val="20"/>
              </w:rPr>
              <w:t xml:space="preserve"> ZA ČÁST I.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D41A0F" w:rsidP="00F834F2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D41A0F" w:rsidP="00F834F2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41A0F" w:rsidP="00F834F2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</w:tr>
      <w:tr w:rsidRPr="00857989" w:rsidR="00D41A0F" w:rsidTr="00961AB5">
        <w:trPr>
          <w:trHeight w:val="827"/>
        </w:trPr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B61774" w:rsidR="00D41A0F" w:rsidP="00D41A0F" w:rsidRDefault="00D41A0F">
            <w:pPr>
              <w:suppressAutoHyphens w:val="false"/>
              <w:autoSpaceDE w:val="false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Část II. </w:t>
            </w:r>
            <w:r w:rsidRPr="00D41A0F">
              <w:rPr>
                <w:rFonts w:ascii="Arial Narrow" w:hAnsi="Arial Narrow"/>
                <w:bCs/>
                <w:sz w:val="22"/>
                <w:szCs w:val="22"/>
              </w:rPr>
              <w:t>Rozvoj dělnických profesí – zvýšení kvalifikace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D41A0F" w:rsidP="00961AB5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D41A0F" w:rsidP="00961AB5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41A0F" w:rsidP="00961AB5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</w:tr>
      <w:tr w:rsidRPr="00857989" w:rsidR="00D41A0F" w:rsidTr="00961AB5">
        <w:trPr>
          <w:trHeight w:val="839"/>
        </w:trPr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857989" w:rsidR="00D41A0F" w:rsidP="00B61774" w:rsidRDefault="00D41A0F">
            <w:pPr>
              <w:jc w:val="center"/>
              <w:rPr>
                <w:rFonts w:ascii="Arial Narrow" w:hAnsi="Arial Narrow"/>
                <w:szCs w:val="20"/>
              </w:rPr>
            </w:pPr>
            <w:r w:rsidRPr="00B61774">
              <w:rPr>
                <w:rFonts w:ascii="Arial Narrow" w:hAnsi="Arial Narrow"/>
                <w:b/>
                <w:bCs/>
                <w:szCs w:val="20"/>
              </w:rPr>
              <w:t>CENA CELKEM</w:t>
            </w:r>
            <w:r>
              <w:rPr>
                <w:rFonts w:ascii="Arial Narrow" w:hAnsi="Arial Narrow"/>
                <w:b/>
                <w:bCs/>
                <w:szCs w:val="20"/>
              </w:rPr>
              <w:t xml:space="preserve"> ZA ČÁST II.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D41A0F" w:rsidP="00961AB5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:rsidR="00D41A0F" w:rsidP="00961AB5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41A0F" w:rsidP="00961AB5" w:rsidRDefault="00D41A0F">
            <w:pPr>
              <w:jc w:val="center"/>
            </w:pPr>
            <w:r w:rsidRPr="00BF39BA">
              <w:rPr>
                <w:rFonts w:ascii="Arial Narrow" w:hAnsi="Arial Narrow"/>
                <w:sz w:val="16"/>
                <w:szCs w:val="22"/>
                <w:highlight w:val="yellow"/>
              </w:rPr>
              <w:t>(doplní uchazeč</w:t>
            </w:r>
            <w:r w:rsidRPr="00BF39BA">
              <w:rPr>
                <w:rFonts w:ascii="Arial Narrow" w:hAnsi="Arial Narrow"/>
                <w:sz w:val="18"/>
                <w:szCs w:val="22"/>
                <w:highlight w:val="yellow"/>
              </w:rPr>
              <w:t>)</w:t>
            </w:r>
          </w:p>
        </w:tc>
      </w:tr>
    </w:tbl>
    <w:p w:rsidR="005F54C6" w:rsidP="00174BCE" w:rsidRDefault="005F54C6">
      <w:pPr>
        <w:pStyle w:val="Default"/>
        <w:spacing w:after="60" w:line="268" w:lineRule="auto"/>
        <w:rPr>
          <w:rFonts w:ascii="Arial Narrow" w:hAnsi="Arial Narrow" w:cs="Arial"/>
          <w:sz w:val="22"/>
          <w:szCs w:val="22"/>
        </w:rPr>
      </w:pPr>
    </w:p>
    <w:p w:rsidRPr="00D41A0F" w:rsidR="00D41A0F" w:rsidP="00D41A0F" w:rsidRDefault="00D41A0F">
      <w:pPr>
        <w:suppressAutoHyphens w:val="false"/>
        <w:autoSpaceDE w:val="false"/>
        <w:ind w:firstLine="36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případě, že poskytovatel podal nabídku pouze na jednu část, nehodící se část přeškrtne.</w:t>
      </w:r>
    </w:p>
    <w:p w:rsidR="00D41A0F" w:rsidP="00174BCE" w:rsidRDefault="00D41A0F">
      <w:pPr>
        <w:pStyle w:val="Default"/>
        <w:spacing w:after="60" w:line="268" w:lineRule="auto"/>
        <w:rPr>
          <w:rFonts w:ascii="Arial Narrow" w:hAnsi="Arial Narrow" w:cs="Arial"/>
          <w:sz w:val="22"/>
          <w:szCs w:val="22"/>
        </w:rPr>
      </w:pPr>
    </w:p>
    <w:p w:rsidR="008423F4" w:rsidP="008423F4" w:rsidRDefault="008423F4">
      <w:pPr>
        <w:numPr>
          <w:ilvl w:val="0"/>
          <w:numId w:val="24"/>
        </w:numPr>
        <w:jc w:val="both"/>
        <w:rPr>
          <w:rFonts w:ascii="Arial Narrow" w:hAnsi="Arial Narrow"/>
          <w:sz w:val="22"/>
          <w:szCs w:val="22"/>
        </w:rPr>
      </w:pPr>
      <w:r w:rsidRPr="008423F4">
        <w:rPr>
          <w:rFonts w:ascii="Arial Narrow" w:hAnsi="Arial Narrow"/>
          <w:sz w:val="22"/>
          <w:szCs w:val="22"/>
        </w:rPr>
        <w:t>V odměně jsou zahrnuty veškeré náklady poskytovatele související s poskytováním služeb, zejména:</w:t>
      </w:r>
    </w:p>
    <w:p w:rsidRPr="008423F4" w:rsidR="008423F4" w:rsidP="008423F4" w:rsidRDefault="008423F4">
      <w:pPr>
        <w:ind w:left="360"/>
        <w:jc w:val="both"/>
        <w:rPr>
          <w:rFonts w:ascii="Arial Narrow" w:hAnsi="Arial Narrow"/>
          <w:sz w:val="22"/>
          <w:szCs w:val="22"/>
        </w:rPr>
      </w:pPr>
    </w:p>
    <w:p w:rsidRPr="008423F4" w:rsidR="008423F4" w:rsidP="008423F4" w:rsidRDefault="008423F4">
      <w:pPr>
        <w:ind w:left="360"/>
        <w:jc w:val="both"/>
        <w:rPr>
          <w:rFonts w:ascii="Arial Narrow" w:hAnsi="Arial Narrow"/>
          <w:sz w:val="22"/>
          <w:szCs w:val="22"/>
        </w:rPr>
      </w:pPr>
      <w:r w:rsidRPr="008423F4">
        <w:rPr>
          <w:rFonts w:ascii="Arial Narrow" w:hAnsi="Arial Narrow"/>
          <w:sz w:val="22"/>
          <w:szCs w:val="22"/>
        </w:rPr>
        <w:t>-</w:t>
      </w:r>
      <w:r w:rsidRPr="008423F4">
        <w:rPr>
          <w:rFonts w:ascii="Arial Narrow" w:hAnsi="Arial Narrow"/>
          <w:sz w:val="22"/>
          <w:szCs w:val="22"/>
        </w:rPr>
        <w:tab/>
        <w:t>náklady na přípravu a zpracování metodik pro poskytování služeb;</w:t>
      </w:r>
    </w:p>
    <w:p w:rsidRPr="008423F4" w:rsidR="008423F4" w:rsidP="008423F4" w:rsidRDefault="008423F4">
      <w:pPr>
        <w:ind w:left="360"/>
        <w:jc w:val="both"/>
        <w:rPr>
          <w:rFonts w:ascii="Arial Narrow" w:hAnsi="Arial Narrow"/>
          <w:sz w:val="22"/>
          <w:szCs w:val="22"/>
        </w:rPr>
      </w:pPr>
      <w:r w:rsidRPr="008423F4">
        <w:rPr>
          <w:rFonts w:ascii="Arial Narrow" w:hAnsi="Arial Narrow"/>
          <w:sz w:val="22"/>
          <w:szCs w:val="22"/>
        </w:rPr>
        <w:t>-</w:t>
      </w:r>
      <w:r w:rsidRPr="008423F4">
        <w:rPr>
          <w:rFonts w:ascii="Arial Narrow" w:hAnsi="Arial Narrow"/>
          <w:sz w:val="22"/>
          <w:szCs w:val="22"/>
        </w:rPr>
        <w:tab/>
        <w:t>odměny lektorům;</w:t>
      </w:r>
    </w:p>
    <w:p w:rsidRPr="008423F4" w:rsidR="008423F4" w:rsidP="008423F4" w:rsidRDefault="008423F4">
      <w:pPr>
        <w:ind w:left="360"/>
        <w:jc w:val="both"/>
        <w:rPr>
          <w:rFonts w:ascii="Arial Narrow" w:hAnsi="Arial Narrow"/>
          <w:sz w:val="22"/>
          <w:szCs w:val="22"/>
        </w:rPr>
      </w:pPr>
      <w:r w:rsidRPr="008423F4">
        <w:rPr>
          <w:rFonts w:ascii="Arial Narrow" w:hAnsi="Arial Narrow"/>
          <w:sz w:val="22"/>
          <w:szCs w:val="22"/>
        </w:rPr>
        <w:t>-</w:t>
      </w:r>
      <w:r w:rsidRPr="008423F4">
        <w:rPr>
          <w:rFonts w:ascii="Arial Narrow" w:hAnsi="Arial Narrow"/>
          <w:sz w:val="22"/>
          <w:szCs w:val="22"/>
        </w:rPr>
        <w:tab/>
        <w:t>materiály pro účastníky;</w:t>
      </w:r>
    </w:p>
    <w:p w:rsidRPr="008423F4" w:rsidR="008423F4" w:rsidP="008423F4" w:rsidRDefault="008423F4">
      <w:pPr>
        <w:ind w:left="360"/>
        <w:jc w:val="both"/>
        <w:rPr>
          <w:rFonts w:ascii="Arial Narrow" w:hAnsi="Arial Narrow"/>
          <w:sz w:val="22"/>
          <w:szCs w:val="22"/>
        </w:rPr>
      </w:pPr>
      <w:r w:rsidRPr="008423F4">
        <w:rPr>
          <w:rFonts w:ascii="Arial Narrow" w:hAnsi="Arial Narrow"/>
          <w:sz w:val="22"/>
          <w:szCs w:val="22"/>
        </w:rPr>
        <w:t>-</w:t>
      </w:r>
      <w:r w:rsidRPr="008423F4">
        <w:rPr>
          <w:rFonts w:ascii="Arial Narrow" w:hAnsi="Arial Narrow"/>
          <w:sz w:val="22"/>
          <w:szCs w:val="22"/>
        </w:rPr>
        <w:tab/>
        <w:t>náhrady cestovních nákladů lektora (ubytování, strava, cestovné);</w:t>
      </w:r>
    </w:p>
    <w:p w:rsidRPr="009B05CA" w:rsidR="008423F4" w:rsidP="008423F4" w:rsidRDefault="008423F4">
      <w:pPr>
        <w:ind w:left="360"/>
        <w:jc w:val="both"/>
        <w:rPr>
          <w:rFonts w:ascii="Arial Narrow" w:hAnsi="Arial Narrow"/>
          <w:sz w:val="22"/>
          <w:szCs w:val="22"/>
        </w:rPr>
      </w:pPr>
      <w:r w:rsidRPr="009B05CA">
        <w:rPr>
          <w:rFonts w:ascii="Arial Narrow" w:hAnsi="Arial Narrow"/>
          <w:sz w:val="22"/>
          <w:szCs w:val="22"/>
        </w:rPr>
        <w:t>-</w:t>
      </w:r>
      <w:r w:rsidRPr="009B05CA">
        <w:rPr>
          <w:rFonts w:ascii="Arial Narrow" w:hAnsi="Arial Narrow"/>
          <w:sz w:val="22"/>
          <w:szCs w:val="22"/>
        </w:rPr>
        <w:tab/>
        <w:t xml:space="preserve">použití výukové techniky </w:t>
      </w:r>
    </w:p>
    <w:p w:rsidR="008423F4" w:rsidP="008423F4" w:rsidRDefault="008423F4">
      <w:pPr>
        <w:ind w:left="360"/>
        <w:jc w:val="both"/>
        <w:rPr>
          <w:rFonts w:ascii="Arial Narrow" w:hAnsi="Arial Narrow"/>
          <w:sz w:val="22"/>
          <w:szCs w:val="22"/>
        </w:rPr>
      </w:pPr>
      <w:r w:rsidRPr="009B05CA">
        <w:rPr>
          <w:rFonts w:ascii="Arial Narrow" w:hAnsi="Arial Narrow"/>
          <w:sz w:val="22"/>
          <w:szCs w:val="22"/>
        </w:rPr>
        <w:t>-</w:t>
      </w:r>
      <w:r w:rsidRPr="009B05CA">
        <w:rPr>
          <w:rFonts w:ascii="Arial Narrow" w:hAnsi="Arial Narrow"/>
          <w:sz w:val="22"/>
          <w:szCs w:val="22"/>
        </w:rPr>
        <w:tab/>
      </w:r>
      <w:r w:rsidRPr="009B05CA" w:rsidR="009B05CA">
        <w:rPr>
          <w:rFonts w:ascii="Arial Narrow" w:hAnsi="Arial Narrow"/>
          <w:sz w:val="22"/>
          <w:szCs w:val="22"/>
        </w:rPr>
        <w:t>nájem školících místností</w:t>
      </w:r>
    </w:p>
    <w:p w:rsidR="008423F4" w:rsidP="008423F4" w:rsidRDefault="008423F4">
      <w:pPr>
        <w:ind w:left="360"/>
        <w:jc w:val="both"/>
        <w:rPr>
          <w:rFonts w:ascii="Arial Narrow" w:hAnsi="Arial Narrow"/>
          <w:sz w:val="22"/>
          <w:szCs w:val="22"/>
        </w:rPr>
      </w:pPr>
    </w:p>
    <w:p w:rsidRPr="008423F4" w:rsidR="005F54C6" w:rsidP="008423F4" w:rsidRDefault="0096201E">
      <w:pPr>
        <w:numPr>
          <w:ilvl w:val="0"/>
          <w:numId w:val="2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 ukončení každého </w:t>
      </w:r>
      <w:r w:rsidR="009B05CA">
        <w:rPr>
          <w:rFonts w:ascii="Arial Narrow" w:hAnsi="Arial Narrow"/>
          <w:sz w:val="22"/>
          <w:szCs w:val="22"/>
        </w:rPr>
        <w:t>jednotlivého školení v rámci každého dílčího plnění</w:t>
      </w:r>
      <w:r w:rsidRPr="008423F4" w:rsidR="005F54C6">
        <w:rPr>
          <w:rFonts w:ascii="Arial Narrow" w:hAnsi="Arial Narrow"/>
          <w:sz w:val="22"/>
          <w:szCs w:val="22"/>
        </w:rPr>
        <w:t xml:space="preserve"> dle čl. II </w:t>
      </w:r>
      <w:r w:rsidRPr="008423F4" w:rsidR="00B61774">
        <w:rPr>
          <w:rFonts w:ascii="Arial Narrow" w:hAnsi="Arial Narrow"/>
          <w:sz w:val="22"/>
          <w:szCs w:val="22"/>
        </w:rPr>
        <w:t xml:space="preserve">smlouvy </w:t>
      </w:r>
      <w:r w:rsidRPr="008423F4" w:rsidR="005F54C6">
        <w:rPr>
          <w:rFonts w:ascii="Arial Narrow" w:hAnsi="Arial Narrow"/>
          <w:sz w:val="22"/>
          <w:szCs w:val="22"/>
        </w:rPr>
        <w:t>je poskytovatel povinen vyhotovit protokol a předat jej objednateli. Povinným obsahem protokolu jsou tyto body:</w:t>
      </w:r>
    </w:p>
    <w:p w:rsidR="008423F4" w:rsidP="008423F4" w:rsidRDefault="008423F4">
      <w:pPr>
        <w:pStyle w:val="Default"/>
        <w:spacing w:after="60" w:line="268" w:lineRule="auto"/>
        <w:ind w:left="1146"/>
        <w:jc w:val="both"/>
        <w:rPr>
          <w:rFonts w:ascii="Arial Narrow" w:hAnsi="Arial Narrow" w:cs="Arial"/>
          <w:sz w:val="22"/>
          <w:szCs w:val="22"/>
        </w:rPr>
      </w:pPr>
    </w:p>
    <w:p w:rsidR="008423F4" w:rsidP="008423F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 xml:space="preserve">popis části plnění, která </w:t>
      </w:r>
      <w:r w:rsidR="008423F4">
        <w:rPr>
          <w:rFonts w:ascii="Arial Narrow" w:hAnsi="Arial Narrow"/>
          <w:sz w:val="22"/>
          <w:szCs w:val="22"/>
        </w:rPr>
        <w:t>byla předmětem plnění</w:t>
      </w:r>
      <w:r w:rsidR="009B05CA">
        <w:rPr>
          <w:rFonts w:ascii="Arial Narrow" w:hAnsi="Arial Narrow"/>
          <w:sz w:val="22"/>
          <w:szCs w:val="22"/>
        </w:rPr>
        <w:t xml:space="preserve"> (popis školení)</w:t>
      </w:r>
    </w:p>
    <w:p w:rsidR="008423F4" w:rsidP="008423F4" w:rsidRDefault="008423F4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8423F4">
        <w:rPr>
          <w:rFonts w:ascii="Arial Narrow" w:hAnsi="Arial Narrow"/>
          <w:sz w:val="22"/>
          <w:szCs w:val="22"/>
        </w:rPr>
        <w:t xml:space="preserve">prezenční listina účastníků </w:t>
      </w:r>
      <w:r w:rsidR="009B05CA">
        <w:rPr>
          <w:rFonts w:ascii="Arial Narrow" w:hAnsi="Arial Narrow"/>
          <w:sz w:val="22"/>
          <w:szCs w:val="22"/>
        </w:rPr>
        <w:t>školení</w:t>
      </w:r>
    </w:p>
    <w:p w:rsidRPr="008423F4" w:rsidR="009B05CA" w:rsidP="008423F4" w:rsidRDefault="009B05CA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hodnotící formulář (zpětná vazba ze strany účastníků školení)</w:t>
      </w:r>
    </w:p>
    <w:p w:rsidR="008423F4" w:rsidP="008423F4" w:rsidRDefault="008423F4">
      <w:pPr>
        <w:pStyle w:val="Default"/>
        <w:spacing w:after="60" w:line="268" w:lineRule="auto"/>
        <w:ind w:left="786"/>
        <w:jc w:val="both"/>
        <w:rPr>
          <w:rFonts w:ascii="Arial Narrow" w:hAnsi="Arial Narrow" w:cs="Arial"/>
          <w:sz w:val="22"/>
          <w:szCs w:val="22"/>
        </w:rPr>
      </w:pPr>
    </w:p>
    <w:p w:rsidRPr="008423F4" w:rsidR="005F54C6" w:rsidP="008423F4" w:rsidRDefault="008423F4">
      <w:pPr>
        <w:numPr>
          <w:ilvl w:val="0"/>
          <w:numId w:val="2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8423F4" w:rsidR="005F54C6">
        <w:rPr>
          <w:rFonts w:ascii="Arial Narrow" w:hAnsi="Arial Narrow"/>
          <w:sz w:val="22"/>
          <w:szCs w:val="22"/>
        </w:rPr>
        <w:t xml:space="preserve">dměna dle odst. 1 tohoto článku je odměnou nejvýše přípustnou a je možné ji překročit pouze v případě, že dojde v průběhu realizace zakázky ke změnám daňových předpisů upravující výši DPH. </w:t>
      </w:r>
    </w:p>
    <w:p w:rsidR="005F54C6" w:rsidP="005F54C6" w:rsidRDefault="005F54C6">
      <w:pPr>
        <w:pStyle w:val="Default"/>
        <w:spacing w:after="60" w:line="268" w:lineRule="auto"/>
        <w:jc w:val="both"/>
        <w:rPr>
          <w:rFonts w:ascii="Arial Narrow" w:hAnsi="Arial Narrow" w:cs="Arial"/>
          <w:sz w:val="22"/>
          <w:szCs w:val="22"/>
        </w:rPr>
      </w:pPr>
    </w:p>
    <w:p w:rsidR="00D41A0F" w:rsidP="005F54C6" w:rsidRDefault="00D41A0F">
      <w:pPr>
        <w:pStyle w:val="Default"/>
        <w:spacing w:after="60" w:line="268" w:lineRule="auto"/>
        <w:jc w:val="both"/>
        <w:rPr>
          <w:rFonts w:ascii="Arial Narrow" w:hAnsi="Arial Narrow" w:cs="Arial"/>
          <w:sz w:val="22"/>
          <w:szCs w:val="22"/>
        </w:rPr>
      </w:pPr>
    </w:p>
    <w:p w:rsidRPr="00857989" w:rsidR="0020064F" w:rsidP="005F54C6" w:rsidRDefault="0020064F">
      <w:pPr>
        <w:pStyle w:val="Default"/>
        <w:spacing w:after="60" w:line="268" w:lineRule="auto"/>
        <w:jc w:val="both"/>
        <w:rPr>
          <w:rFonts w:ascii="Arial Narrow" w:hAnsi="Arial Narrow" w:cs="Arial"/>
          <w:sz w:val="22"/>
          <w:szCs w:val="22"/>
        </w:rPr>
      </w:pPr>
    </w:p>
    <w:p w:rsidRPr="0096201E" w:rsidR="0096201E" w:rsidP="0096201E" w:rsidRDefault="005F54C6">
      <w:pPr>
        <w:pStyle w:val="Default"/>
        <w:numPr>
          <w:ilvl w:val="0"/>
          <w:numId w:val="5"/>
        </w:numPr>
        <w:spacing w:after="60" w:line="268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6201E">
        <w:rPr>
          <w:rFonts w:ascii="Arial Narrow" w:hAnsi="Arial Narrow" w:cs="Arial"/>
          <w:b/>
          <w:sz w:val="22"/>
          <w:szCs w:val="22"/>
        </w:rPr>
        <w:lastRenderedPageBreak/>
        <w:t>Platební podmínky</w:t>
      </w:r>
    </w:p>
    <w:p w:rsidR="0096201E" w:rsidP="0096201E" w:rsidRDefault="0096201E">
      <w:pPr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</w:t>
      </w:r>
      <w:r w:rsidRPr="00857989" w:rsidR="005F54C6">
        <w:rPr>
          <w:rFonts w:ascii="Arial Narrow" w:hAnsi="Arial Narrow"/>
          <w:sz w:val="22"/>
          <w:szCs w:val="22"/>
        </w:rPr>
        <w:t>lohy na platby nejsou sjednány.</w:t>
      </w:r>
    </w:p>
    <w:p w:rsidR="0096201E" w:rsidP="0096201E" w:rsidRDefault="0096201E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6201E" w:rsidP="0096201E" w:rsidRDefault="005F54C6">
      <w:pPr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96201E">
        <w:rPr>
          <w:rFonts w:ascii="Arial Narrow" w:hAnsi="Arial Narrow"/>
          <w:sz w:val="22"/>
          <w:szCs w:val="22"/>
        </w:rPr>
        <w:t>Veškeré platby budou probíhat v korunách českých.</w:t>
      </w:r>
    </w:p>
    <w:p w:rsidR="0096201E" w:rsidP="0096201E" w:rsidRDefault="0096201E">
      <w:pPr>
        <w:pStyle w:val="Odstavecseseznamem"/>
        <w:rPr>
          <w:rFonts w:ascii="Arial Narrow" w:hAnsi="Arial Narrow"/>
          <w:sz w:val="22"/>
          <w:szCs w:val="22"/>
        </w:rPr>
      </w:pPr>
    </w:p>
    <w:p w:rsidR="0096201E" w:rsidP="0096201E" w:rsidRDefault="005F54C6">
      <w:pPr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96201E">
        <w:rPr>
          <w:rFonts w:ascii="Arial Narrow" w:hAnsi="Arial Narrow"/>
          <w:sz w:val="22"/>
          <w:szCs w:val="22"/>
        </w:rPr>
        <w:t xml:space="preserve">Podkladem pro úhradu ceny za řádně poskytnuté plnění poskytovatele dle této smlouvy je faktura, která bude mít náležitosti daňového dokladu dle </w:t>
      </w:r>
      <w:r w:rsidR="0096201E">
        <w:rPr>
          <w:rFonts w:ascii="Arial Narrow" w:hAnsi="Arial Narrow"/>
          <w:sz w:val="22"/>
          <w:szCs w:val="22"/>
        </w:rPr>
        <w:t xml:space="preserve">§ 28 zákona </w:t>
      </w:r>
      <w:r w:rsidRPr="0096201E">
        <w:rPr>
          <w:rFonts w:ascii="Arial Narrow" w:hAnsi="Arial Narrow"/>
          <w:sz w:val="22"/>
          <w:szCs w:val="22"/>
        </w:rPr>
        <w:t>č. 235/2004 Sb., o dani z přidané hodnoty, ve znění pozdějších předpisů a náležitosti stanovené § 13a obchodního zákoníku (dále jen „</w:t>
      </w:r>
      <w:r w:rsidRPr="0096201E">
        <w:rPr>
          <w:rFonts w:ascii="Arial Narrow" w:hAnsi="Arial Narrow"/>
          <w:b/>
          <w:sz w:val="22"/>
          <w:szCs w:val="22"/>
        </w:rPr>
        <w:t>faktura</w:t>
      </w:r>
      <w:r w:rsidRPr="0096201E">
        <w:rPr>
          <w:rFonts w:ascii="Arial Narrow" w:hAnsi="Arial Narrow"/>
          <w:sz w:val="22"/>
          <w:szCs w:val="22"/>
        </w:rPr>
        <w:t xml:space="preserve">“). </w:t>
      </w:r>
    </w:p>
    <w:p w:rsidR="0096201E" w:rsidP="0096201E" w:rsidRDefault="0096201E">
      <w:pPr>
        <w:pStyle w:val="Odstavecseseznamem"/>
        <w:rPr>
          <w:rFonts w:ascii="Arial Narrow" w:hAnsi="Arial Narrow"/>
          <w:sz w:val="22"/>
          <w:szCs w:val="22"/>
        </w:rPr>
      </w:pPr>
    </w:p>
    <w:p w:rsidR="0096201E" w:rsidP="0096201E" w:rsidRDefault="005F54C6">
      <w:pPr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96201E">
        <w:rPr>
          <w:rFonts w:ascii="Arial Narrow" w:hAnsi="Arial Narrow"/>
          <w:sz w:val="22"/>
          <w:szCs w:val="22"/>
        </w:rPr>
        <w:t>Poskytovatel je povinen ve faktuře uvádět číslo smlouvy uvedené v záhlaví tohoto dokumentu.</w:t>
      </w:r>
    </w:p>
    <w:p w:rsidR="0096201E" w:rsidP="0096201E" w:rsidRDefault="0096201E">
      <w:pPr>
        <w:pStyle w:val="Odstavecseseznamem"/>
        <w:rPr>
          <w:rFonts w:ascii="Arial Narrow" w:hAnsi="Arial Narrow"/>
          <w:sz w:val="22"/>
          <w:szCs w:val="22"/>
        </w:rPr>
      </w:pPr>
    </w:p>
    <w:p w:rsidR="00704E0B" w:rsidP="00704E0B" w:rsidRDefault="0096201E">
      <w:pPr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704E0B">
        <w:rPr>
          <w:rFonts w:ascii="Arial Narrow" w:hAnsi="Arial Narrow"/>
          <w:sz w:val="22"/>
          <w:szCs w:val="22"/>
        </w:rPr>
        <w:t xml:space="preserve">Právo vystavit fakturu na cenu dílčího plnění předmětu smlouvy vzniká poskytovateli </w:t>
      </w:r>
      <w:r w:rsidRPr="00704E0B" w:rsidR="00704E0B">
        <w:rPr>
          <w:rFonts w:ascii="Arial Narrow" w:hAnsi="Arial Narrow"/>
          <w:sz w:val="22"/>
          <w:szCs w:val="22"/>
        </w:rPr>
        <w:t>podle provedených školení za uplynulý kalendářní měsíc. Podkladem pro vystavení dílčí měsíční faktury je datovaný protokol podepsaný oběma smluvními stranami dle čl. IV. odst. 4.</w:t>
      </w:r>
    </w:p>
    <w:p w:rsidRPr="00704E0B" w:rsidR="00D41A0F" w:rsidP="00D41A0F" w:rsidRDefault="00D41A0F">
      <w:pPr>
        <w:jc w:val="both"/>
        <w:rPr>
          <w:rFonts w:ascii="Arial Narrow" w:hAnsi="Arial Narrow"/>
          <w:sz w:val="22"/>
          <w:szCs w:val="22"/>
        </w:rPr>
      </w:pPr>
    </w:p>
    <w:p w:rsidR="0096201E" w:rsidP="0096201E" w:rsidRDefault="005F54C6">
      <w:pPr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96201E">
        <w:rPr>
          <w:rFonts w:ascii="Arial Narrow" w:hAnsi="Arial Narrow"/>
          <w:sz w:val="22"/>
          <w:szCs w:val="22"/>
        </w:rPr>
        <w:t>Lhůta splatnosti faktury je 30 dnů ode dne doručení faktury objednateli. Za okamžik uhrazení faktury se považuje datum, kdy byla předmětná částka odepsána z účtu objednatele.</w:t>
      </w:r>
    </w:p>
    <w:p w:rsidR="0096201E" w:rsidP="0096201E" w:rsidRDefault="0096201E">
      <w:pPr>
        <w:pStyle w:val="Odstavecseseznamem"/>
        <w:rPr>
          <w:rFonts w:ascii="Arial Narrow" w:hAnsi="Arial Narrow"/>
          <w:sz w:val="22"/>
          <w:szCs w:val="22"/>
        </w:rPr>
      </w:pPr>
    </w:p>
    <w:p w:rsidR="005F54C6" w:rsidP="0096201E" w:rsidRDefault="005F54C6">
      <w:pPr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96201E">
        <w:rPr>
          <w:rFonts w:ascii="Arial Narrow" w:hAnsi="Arial Narrow"/>
          <w:sz w:val="22"/>
          <w:szCs w:val="22"/>
        </w:rPr>
        <w:t>Daňový doklad - faktura musí obsahovat text: „Předmět smlouvy je financován z </w:t>
      </w:r>
      <w:proofErr w:type="gramStart"/>
      <w:r w:rsidRPr="0096201E">
        <w:rPr>
          <w:rFonts w:ascii="Arial Narrow" w:hAnsi="Arial Narrow"/>
          <w:sz w:val="22"/>
          <w:szCs w:val="22"/>
        </w:rPr>
        <w:t>OP</w:t>
      </w:r>
      <w:proofErr w:type="gramEnd"/>
      <w:r w:rsidRPr="0096201E">
        <w:rPr>
          <w:rFonts w:ascii="Arial Narrow" w:hAnsi="Arial Narrow"/>
          <w:sz w:val="22"/>
          <w:szCs w:val="22"/>
        </w:rPr>
        <w:t xml:space="preserve"> LZZ, prioritní osa 4.1  – Adaptabilita“.</w:t>
      </w:r>
    </w:p>
    <w:p w:rsidR="0096201E" w:rsidP="0096201E" w:rsidRDefault="0096201E">
      <w:pPr>
        <w:pStyle w:val="Odstavecseseznamem"/>
        <w:rPr>
          <w:rFonts w:ascii="Arial Narrow" w:hAnsi="Arial Narrow"/>
          <w:sz w:val="22"/>
          <w:szCs w:val="22"/>
        </w:rPr>
      </w:pPr>
    </w:p>
    <w:p w:rsidR="0096201E" w:rsidP="0096201E" w:rsidRDefault="0096201E">
      <w:pPr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96201E">
        <w:rPr>
          <w:rFonts w:ascii="Arial Narrow" w:hAnsi="Arial Narrow"/>
          <w:sz w:val="22"/>
          <w:szCs w:val="22"/>
        </w:rPr>
        <w:t>Faktury neobsahující číslo smlouvy</w:t>
      </w:r>
      <w:r w:rsidR="00372ED0">
        <w:rPr>
          <w:rFonts w:ascii="Arial Narrow" w:hAnsi="Arial Narrow"/>
          <w:sz w:val="22"/>
          <w:szCs w:val="22"/>
        </w:rPr>
        <w:t>, číslo objednávky</w:t>
      </w:r>
      <w:r w:rsidRPr="0096201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nebo </w:t>
      </w:r>
      <w:r w:rsidRPr="0096201E">
        <w:rPr>
          <w:rFonts w:ascii="Arial Narrow" w:hAnsi="Arial Narrow"/>
          <w:sz w:val="22"/>
          <w:szCs w:val="22"/>
        </w:rPr>
        <w:t xml:space="preserve">jinak formálně či věcně vadné faktury nebo faktury nedoručené na adresu </w:t>
      </w:r>
      <w:r>
        <w:rPr>
          <w:rFonts w:ascii="Arial Narrow" w:hAnsi="Arial Narrow"/>
          <w:sz w:val="22"/>
          <w:szCs w:val="22"/>
        </w:rPr>
        <w:t>objednatele</w:t>
      </w:r>
      <w:r w:rsidRPr="0096201E">
        <w:rPr>
          <w:rFonts w:ascii="Arial Narrow" w:hAnsi="Arial Narrow"/>
          <w:sz w:val="22"/>
          <w:szCs w:val="22"/>
        </w:rPr>
        <w:t xml:space="preserve">, nebudou objednatelem zaplaceny a budou </w:t>
      </w:r>
      <w:r>
        <w:rPr>
          <w:rFonts w:ascii="Arial Narrow" w:hAnsi="Arial Narrow"/>
          <w:sz w:val="22"/>
          <w:szCs w:val="22"/>
        </w:rPr>
        <w:t>poskytovateli</w:t>
      </w:r>
      <w:r w:rsidRPr="0096201E">
        <w:rPr>
          <w:rFonts w:ascii="Arial Narrow" w:hAnsi="Arial Narrow"/>
          <w:sz w:val="22"/>
          <w:szCs w:val="22"/>
        </w:rPr>
        <w:t xml:space="preserve"> vráceny k opravě a přepracování. Po doručení opravených faktur objednateli počíná běžet nová doba jejich splatnosti.</w:t>
      </w:r>
    </w:p>
    <w:p w:rsidR="0096201E" w:rsidP="0096201E" w:rsidRDefault="0096201E">
      <w:pPr>
        <w:pStyle w:val="Odstavecseseznamem"/>
        <w:rPr>
          <w:rFonts w:ascii="Arial Narrow" w:hAnsi="Arial Narrow"/>
          <w:sz w:val="22"/>
          <w:szCs w:val="22"/>
        </w:rPr>
      </w:pPr>
    </w:p>
    <w:p w:rsidR="0020064F" w:rsidP="0096201E" w:rsidRDefault="0020064F">
      <w:pPr>
        <w:pStyle w:val="Odstavecseseznamem"/>
        <w:rPr>
          <w:rFonts w:ascii="Arial Narrow" w:hAnsi="Arial Narrow"/>
          <w:sz w:val="22"/>
          <w:szCs w:val="22"/>
        </w:rPr>
      </w:pPr>
    </w:p>
    <w:p w:rsidRPr="0020064F" w:rsidR="005F54C6" w:rsidP="005F54C6" w:rsidRDefault="005F54C6">
      <w:pPr>
        <w:pStyle w:val="Default"/>
        <w:numPr>
          <w:ilvl w:val="0"/>
          <w:numId w:val="5"/>
        </w:numPr>
        <w:spacing w:after="60" w:line="268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20064F">
        <w:rPr>
          <w:rFonts w:ascii="Arial Narrow" w:hAnsi="Arial Narrow" w:cs="Arial"/>
          <w:b/>
          <w:sz w:val="22"/>
          <w:szCs w:val="22"/>
        </w:rPr>
        <w:t>Práva a povinnosti smluvních stran</w:t>
      </w:r>
    </w:p>
    <w:p w:rsidR="00410754" w:rsidP="00410754" w:rsidRDefault="005F54C6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>Poskytovatel se v rámci plnění svého závazku dle této smlouvy zavazuje, že:</w:t>
      </w:r>
    </w:p>
    <w:p w:rsidR="00410754" w:rsidP="00410754" w:rsidRDefault="00410754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veškeré činnosti vykoná v souladu s platnými právními předpisy tak, aby bylo dosaženo účelu této smlouvy;</w:t>
      </w: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veškeré činnosti budou vykonány výlučně osobami s náležitou kvalifikací, přičemž poskytovatel je na výzvu objednatele povinen doložit bez zbytečného odkladu relevantním způsobem kvalifikaci, jakož i odbornost těchto osob podílejících se na plnění závazku poskytovatele;</w:t>
      </w:r>
      <w:r w:rsidRPr="00410754">
        <w:rPr>
          <w:rFonts w:ascii="Arial Narrow" w:hAnsi="Arial Narrow"/>
        </w:rPr>
        <w:t xml:space="preserve"> </w:t>
      </w:r>
      <w:r w:rsidRPr="00410754">
        <w:rPr>
          <w:rFonts w:ascii="Arial Narrow" w:hAnsi="Arial Narrow"/>
          <w:sz w:val="22"/>
          <w:szCs w:val="22"/>
        </w:rPr>
        <w:t>změna složení realizačního týmu bude možná pouze se souhlasem objednatele, přičemž poskytovatel musí splňovat i po této změně veškeré kvalifikační požadavky kladené zadávací dokumentací na členy realizačního týmu;</w:t>
      </w: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plnění dle této smlouvy poskytne řádně a ve stanoveném termínu;</w:t>
      </w: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bude dbát závazných pokynů objednatele, přičemž je povinen vykonávat jednotlivé činnosti, aby dosaženým výsledkem byla zachována priorita cílů stanovených objednatelem;</w:t>
      </w: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bude informovat objednatele o průběhu své činnosti, pokud o to požádá;</w:t>
      </w: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 xml:space="preserve">bude informovat objednatele o tom, že není schopen dodržet termíny plnění, o důvodu, pro který není schopen </w:t>
      </w:r>
      <w:r w:rsidR="00410754">
        <w:rPr>
          <w:rFonts w:ascii="Arial Narrow" w:hAnsi="Arial Narrow"/>
          <w:sz w:val="22"/>
          <w:szCs w:val="22"/>
        </w:rPr>
        <w:t xml:space="preserve">tyto termíny </w:t>
      </w:r>
      <w:r w:rsidRPr="00410754">
        <w:rPr>
          <w:rFonts w:ascii="Arial Narrow" w:hAnsi="Arial Narrow"/>
          <w:sz w:val="22"/>
          <w:szCs w:val="22"/>
        </w:rPr>
        <w:t>dodržet a zároveň dohodne s objednatelem další postup v souvislosti s prodlením s</w:t>
      </w:r>
      <w:r w:rsidRPr="00410754" w:rsidR="000B44BD">
        <w:rPr>
          <w:rFonts w:ascii="Arial Narrow" w:hAnsi="Arial Narrow"/>
          <w:sz w:val="22"/>
          <w:szCs w:val="22"/>
        </w:rPr>
        <w:t> </w:t>
      </w:r>
      <w:r w:rsidRPr="00410754">
        <w:rPr>
          <w:rFonts w:ascii="Arial Narrow" w:hAnsi="Arial Narrow"/>
          <w:sz w:val="22"/>
          <w:szCs w:val="22"/>
        </w:rPr>
        <w:t>plněním</w:t>
      </w:r>
      <w:r w:rsidRPr="00410754" w:rsidR="000B44BD">
        <w:rPr>
          <w:rFonts w:ascii="Arial Narrow" w:hAnsi="Arial Narrow"/>
          <w:sz w:val="22"/>
          <w:szCs w:val="22"/>
        </w:rPr>
        <w:t>;</w:t>
      </w:r>
    </w:p>
    <w:p w:rsidR="00410754" w:rsidP="00410754" w:rsidRDefault="00410754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410754" w:rsidP="00410754" w:rsidRDefault="005F54C6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Poskytovatel je povinen veškeré činnosti dle této smlouvy provádět s využitím všech svých odborných znalostí a zkušeností. Veškeré úkony a činnosti musí poskytovatel provést jednak v souladu s platnými právními předpisy a dále tak, aby sloužily řádně k naplnění účelu smlouvy. Za tímto účelem je poskytovatel oprávněn zejména:</w:t>
      </w:r>
    </w:p>
    <w:p w:rsidR="00410754" w:rsidP="00410754" w:rsidRDefault="00410754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vyžadovat od objednatele, resp. jeho pracovníků, předložení závazných podkladů nezbytných pro řádné provedení všech činností, jež jsou předmětem závazku poskytovatele dle této smlouvy</w:t>
      </w: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lastRenderedPageBreak/>
        <w:t>navrhovat termíny schůzek s objednatelem za účelem konzultací</w:t>
      </w:r>
      <w:r w:rsidRPr="00410754" w:rsidR="00410754">
        <w:rPr>
          <w:rFonts w:ascii="Arial Narrow" w:hAnsi="Arial Narrow"/>
          <w:sz w:val="22"/>
          <w:szCs w:val="22"/>
        </w:rPr>
        <w:t xml:space="preserve"> v souvislosti s předmětem této </w:t>
      </w:r>
      <w:r w:rsidRPr="00410754">
        <w:rPr>
          <w:rFonts w:ascii="Arial Narrow" w:hAnsi="Arial Narrow"/>
          <w:sz w:val="22"/>
          <w:szCs w:val="22"/>
        </w:rPr>
        <w:t>smlouvy;</w:t>
      </w:r>
    </w:p>
    <w:p w:rsidR="005F54C6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požadovat další informace, jsou-li nezbytné k řádnému provedení předmětu této smlouvy.</w:t>
      </w:r>
    </w:p>
    <w:p w:rsidRPr="00410754" w:rsidR="00410754" w:rsidP="00410754" w:rsidRDefault="00410754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410754" w:rsidP="00410754" w:rsidRDefault="005F54C6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>Poskytovatel je dále v souvislosti s výkonem činností dle této smlouvy povinen zejména:</w:t>
      </w:r>
    </w:p>
    <w:p w:rsidR="00410754" w:rsidP="00410754" w:rsidRDefault="00410754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veškeré objednatelem svěřené podklady, materiály a jiné postupy, využívat pouze pro účely této smlouvy, přičemž jakékoliv jejich jiné použití je nepřípustné;</w:t>
      </w: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dodržovat veškeré bezpečnostní předpisy na pracovištích objednatele, přičemž tato povinnost se vztahuje i na veškeré další osoby, které se budou podílet na plnění závazku poskytovatele z této smlouvy;</w:t>
      </w:r>
    </w:p>
    <w:p w:rsidR="00410754" w:rsidP="00410754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řídit se závaznými pokyny objednatele a svoji činnost vykonávat v souladu s cíli stanovenými objednatelem, jakož i účelem této smlouvy</w:t>
      </w:r>
      <w:r w:rsidRPr="00410754" w:rsidR="000B44BD">
        <w:rPr>
          <w:rFonts w:ascii="Arial Narrow" w:hAnsi="Arial Narrow"/>
          <w:sz w:val="22"/>
          <w:szCs w:val="22"/>
        </w:rPr>
        <w:t>;</w:t>
      </w:r>
    </w:p>
    <w:p w:rsidR="00F17005" w:rsidP="00F17005" w:rsidRDefault="005F54C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410754">
        <w:rPr>
          <w:rFonts w:ascii="Arial Narrow" w:hAnsi="Arial Narrow"/>
          <w:sz w:val="22"/>
          <w:szCs w:val="22"/>
        </w:rPr>
        <w:t>umožnit osobám oprávněným k výkonu kontroly projektu, v rámci něhož je veřejná zakázka hrazena, provést kontrolu dokladů souvisejících s plněním veřejné zakázky, a to po dobu danou právními předpisy ČR k jejich archivaci (zákon č. 563/1991 Sb., o účetnictví, a zákon č. 235/2004</w:t>
      </w:r>
      <w:r w:rsidRPr="00410754" w:rsidR="000B44BD">
        <w:rPr>
          <w:rFonts w:ascii="Arial Narrow" w:hAnsi="Arial Narrow"/>
          <w:sz w:val="22"/>
          <w:szCs w:val="22"/>
        </w:rPr>
        <w:t xml:space="preserve"> Sb., o dani z přidané hodnoty);</w:t>
      </w:r>
      <w:r w:rsidRPr="00410754">
        <w:rPr>
          <w:rFonts w:ascii="Arial Narrow" w:hAnsi="Arial Narrow"/>
          <w:sz w:val="22"/>
          <w:szCs w:val="22"/>
        </w:rPr>
        <w:t xml:space="preserve"> </w:t>
      </w:r>
    </w:p>
    <w:p w:rsidRPr="00F17005" w:rsidR="005F54C6" w:rsidP="00F17005" w:rsidRDefault="00025F86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F17005">
        <w:rPr>
          <w:rFonts w:ascii="Arial Narrow" w:hAnsi="Arial Narrow"/>
          <w:iCs/>
          <w:sz w:val="22"/>
          <w:szCs w:val="22"/>
        </w:rPr>
        <w:t>p</w:t>
      </w:r>
      <w:r w:rsidRPr="00F17005" w:rsidR="005F54C6">
        <w:rPr>
          <w:rFonts w:ascii="Arial Narrow" w:hAnsi="Arial Narrow"/>
          <w:iCs/>
          <w:sz w:val="22"/>
          <w:szCs w:val="22"/>
        </w:rPr>
        <w:t xml:space="preserve">oskytovatel se zavazuje řádně uchovávat veškerou dokumentaci související s realizací předmětu smlouvy, včetně účetních dokladů v souladu s článkem 90 Nařízení Rady (ES) č. 1083/2006 a v souladu s pravidly Operačního programu Lidské zdroje a zaměstnanost </w:t>
      </w:r>
    </w:p>
    <w:p w:rsidRPr="00F17005" w:rsidR="00F17005" w:rsidP="00F17005" w:rsidRDefault="00F17005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5F54C6" w:rsidP="00F17005" w:rsidRDefault="005F54C6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>Objednatel je oprávněn zejména:</w:t>
      </w:r>
    </w:p>
    <w:p w:rsidRPr="00857989" w:rsidR="00F17005" w:rsidP="00F17005" w:rsidRDefault="00F17005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F17005" w:rsidP="00F17005" w:rsidRDefault="005F54C6">
      <w:pPr>
        <w:pStyle w:val="Default"/>
        <w:numPr>
          <w:ilvl w:val="0"/>
          <w:numId w:val="25"/>
        </w:numPr>
        <w:spacing w:after="60" w:line="22" w:lineRule="atLeast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857989">
        <w:rPr>
          <w:rFonts w:ascii="Arial Narrow" w:hAnsi="Arial Narrow" w:cs="Arial"/>
          <w:color w:val="auto"/>
          <w:sz w:val="22"/>
          <w:szCs w:val="22"/>
        </w:rPr>
        <w:t>kontrolovat činnost poskytovatele prováděnou v rámci plnění předmětu této smlouvy;</w:t>
      </w:r>
    </w:p>
    <w:p w:rsidR="00F17005" w:rsidP="00F17005" w:rsidRDefault="005F54C6">
      <w:pPr>
        <w:pStyle w:val="Default"/>
        <w:numPr>
          <w:ilvl w:val="0"/>
          <w:numId w:val="25"/>
        </w:numPr>
        <w:spacing w:after="60" w:line="22" w:lineRule="atLeast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F17005">
        <w:rPr>
          <w:rFonts w:ascii="Arial Narrow" w:hAnsi="Arial Narrow" w:cs="Arial"/>
          <w:color w:val="auto"/>
          <w:sz w:val="22"/>
          <w:szCs w:val="22"/>
        </w:rPr>
        <w:t>udělovat poskytovateli závazné pokyny pro plnění. Poskytovatel je v takovém případě povinen objednatele upozornit na jejich případnou nevhodnou povahu;</w:t>
      </w:r>
    </w:p>
    <w:p w:rsidR="00F17005" w:rsidP="00F17005" w:rsidRDefault="003855CD">
      <w:pPr>
        <w:pStyle w:val="Default"/>
        <w:numPr>
          <w:ilvl w:val="0"/>
          <w:numId w:val="25"/>
        </w:numPr>
        <w:spacing w:after="60" w:line="22" w:lineRule="atLeast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F17005">
        <w:rPr>
          <w:rFonts w:ascii="Arial Narrow" w:hAnsi="Arial Narrow" w:cs="Arial"/>
          <w:sz w:val="22"/>
          <w:szCs w:val="22"/>
        </w:rPr>
        <w:t>jednostranně požadovat změnu školitele v případě neplně</w:t>
      </w:r>
      <w:r w:rsidRPr="00F17005" w:rsidR="000B44BD">
        <w:rPr>
          <w:rFonts w:ascii="Arial Narrow" w:hAnsi="Arial Narrow" w:cs="Arial"/>
          <w:sz w:val="22"/>
          <w:szCs w:val="22"/>
        </w:rPr>
        <w:t xml:space="preserve">ní konkrétního školícího plánu </w:t>
      </w:r>
      <w:r w:rsidRPr="00F17005">
        <w:rPr>
          <w:rFonts w:ascii="Arial Narrow" w:hAnsi="Arial Narrow" w:cs="Arial"/>
          <w:sz w:val="22"/>
          <w:szCs w:val="22"/>
        </w:rPr>
        <w:t>a stanovených podmínek plnění zejména z pohledu kvality školitele</w:t>
      </w:r>
      <w:r w:rsidRPr="00F17005" w:rsidR="000B44BD">
        <w:rPr>
          <w:rFonts w:ascii="Arial Narrow" w:hAnsi="Arial Narrow" w:cs="Arial"/>
          <w:sz w:val="22"/>
          <w:szCs w:val="22"/>
        </w:rPr>
        <w:t>.</w:t>
      </w:r>
    </w:p>
    <w:p w:rsidR="00F17005" w:rsidP="00F17005" w:rsidRDefault="00F17005">
      <w:pPr>
        <w:pStyle w:val="Default"/>
        <w:spacing w:after="60" w:line="22" w:lineRule="atLeast"/>
        <w:jc w:val="both"/>
        <w:rPr>
          <w:rFonts w:ascii="Arial Narrow" w:hAnsi="Arial Narrow" w:cs="Arial"/>
          <w:color w:val="auto"/>
          <w:sz w:val="22"/>
          <w:szCs w:val="22"/>
        </w:rPr>
      </w:pPr>
    </w:p>
    <w:p w:rsidR="005F54C6" w:rsidP="00F17005" w:rsidRDefault="005F54C6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 w:rsidRPr="00F17005">
        <w:rPr>
          <w:rFonts w:ascii="Arial Narrow" w:hAnsi="Arial Narrow"/>
          <w:sz w:val="22"/>
          <w:szCs w:val="22"/>
        </w:rPr>
        <w:t>Poskytovatel je povinen vést evidenci o provedených úkonech a činnostech v souvislosti s plněním této smlouvy. Tato evidence bude objednateli předávána kdykoliv na vyžádání v průběhu plnění závazku z této smlouvy a dále po skončení všech činností souvisejících s plněním dle této smlouvy.</w:t>
      </w:r>
    </w:p>
    <w:p w:rsidR="001A0F9B" w:rsidP="001A0F9B" w:rsidRDefault="001A0F9B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1A0F9B" w:rsidP="001A0F9B" w:rsidRDefault="001A0F9B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 w:rsidRPr="001A0F9B">
        <w:rPr>
          <w:rFonts w:ascii="Arial Narrow" w:hAnsi="Arial Narrow"/>
          <w:sz w:val="22"/>
          <w:szCs w:val="22"/>
        </w:rPr>
        <w:t xml:space="preserve">Kontaktními osobami </w:t>
      </w:r>
      <w:r>
        <w:rPr>
          <w:rFonts w:ascii="Arial Narrow" w:hAnsi="Arial Narrow"/>
          <w:sz w:val="22"/>
          <w:szCs w:val="22"/>
        </w:rPr>
        <w:t>jsou:</w:t>
      </w:r>
    </w:p>
    <w:p w:rsidR="001A0F9B" w:rsidP="001A0F9B" w:rsidRDefault="001A0F9B">
      <w:pPr>
        <w:pStyle w:val="Odstavecseseznamem"/>
        <w:rPr>
          <w:rFonts w:ascii="Arial Narrow" w:hAnsi="Arial Narrow"/>
          <w:sz w:val="22"/>
          <w:szCs w:val="22"/>
        </w:rPr>
      </w:pPr>
    </w:p>
    <w:p w:rsidR="001A0F9B" w:rsidP="001A0F9B" w:rsidRDefault="001A0F9B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objednatele</w:t>
      </w:r>
      <w:r w:rsidRPr="001A0F9B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  <w:r w:rsidR="00704E0B">
        <w:rPr>
          <w:rFonts w:ascii="Arial Narrow" w:hAnsi="Arial Narrow"/>
          <w:sz w:val="22"/>
          <w:szCs w:val="22"/>
        </w:rPr>
        <w:t>Mgr. Kateřina Kopecká,</w:t>
      </w:r>
      <w:r w:rsidR="00372ED0">
        <w:rPr>
          <w:rFonts w:ascii="Arial Narrow" w:hAnsi="Arial Narrow"/>
          <w:sz w:val="22"/>
          <w:szCs w:val="22"/>
        </w:rPr>
        <w:t xml:space="preserve"> tel.:</w:t>
      </w:r>
      <w:r w:rsidR="00704E0B">
        <w:rPr>
          <w:rFonts w:ascii="Arial Narrow" w:hAnsi="Arial Narrow"/>
          <w:sz w:val="22"/>
          <w:szCs w:val="22"/>
        </w:rPr>
        <w:t xml:space="preserve"> </w:t>
      </w:r>
      <w:r w:rsidRPr="00E31D71" w:rsidR="00E31D71">
        <w:rPr>
          <w:rFonts w:ascii="Arial Narrow" w:hAnsi="Arial Narrow"/>
          <w:sz w:val="22"/>
          <w:szCs w:val="22"/>
        </w:rPr>
        <w:t>257 406 111</w:t>
      </w:r>
      <w:r w:rsidRPr="00704E0B" w:rsidR="00704E0B">
        <w:rPr>
          <w:rFonts w:ascii="Arial Narrow" w:hAnsi="Arial Narrow"/>
          <w:sz w:val="22"/>
          <w:szCs w:val="22"/>
        </w:rPr>
        <w:t>, katerina.kopecka@hochtief.cz</w:t>
      </w:r>
    </w:p>
    <w:p w:rsidR="00D41A0F" w:rsidP="00D41A0F" w:rsidRDefault="00D41A0F">
      <w:pPr>
        <w:ind w:left="720"/>
        <w:jc w:val="both"/>
        <w:rPr>
          <w:rFonts w:ascii="Arial Narrow" w:hAnsi="Arial Narrow"/>
          <w:sz w:val="22"/>
          <w:szCs w:val="22"/>
        </w:rPr>
      </w:pPr>
    </w:p>
    <w:p w:rsidRPr="001A0F9B" w:rsidR="001A0F9B" w:rsidP="001A0F9B" w:rsidRDefault="001A0F9B">
      <w:pPr>
        <w:numPr>
          <w:ilvl w:val="0"/>
          <w:numId w:val="2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poskytovatele</w:t>
      </w:r>
      <w:r w:rsidRPr="001A0F9B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  <w:r w:rsidR="00961AB5">
        <w:rPr>
          <w:rFonts w:ascii="Arial Narrow" w:hAnsi="Arial Narrow"/>
          <w:sz w:val="16"/>
          <w:szCs w:val="22"/>
        </w:rPr>
        <w:t>…………………………………………………………………</w:t>
      </w:r>
      <w:r w:rsidR="00D41A0F">
        <w:rPr>
          <w:rFonts w:ascii="Arial Narrow" w:hAnsi="Arial Narrow"/>
          <w:sz w:val="16"/>
          <w:szCs w:val="22"/>
        </w:rPr>
        <w:t>…………………………………………</w:t>
      </w:r>
      <w:proofErr w:type="gramStart"/>
      <w:r w:rsidR="00D41A0F">
        <w:rPr>
          <w:rFonts w:ascii="Arial Narrow" w:hAnsi="Arial Narrow"/>
          <w:sz w:val="16"/>
          <w:szCs w:val="22"/>
        </w:rPr>
        <w:t>…..</w:t>
      </w:r>
      <w:r w:rsidRPr="00961AB5" w:rsidR="00961AB5">
        <w:rPr>
          <w:rFonts w:ascii="Arial Narrow" w:hAnsi="Arial Narrow"/>
          <w:sz w:val="16"/>
          <w:szCs w:val="22"/>
          <w:highlight w:val="yellow"/>
        </w:rPr>
        <w:t>(doplní</w:t>
      </w:r>
      <w:proofErr w:type="gramEnd"/>
      <w:r w:rsidRPr="00961AB5" w:rsidR="00961AB5">
        <w:rPr>
          <w:rFonts w:ascii="Arial Narrow" w:hAnsi="Arial Narrow"/>
          <w:sz w:val="16"/>
          <w:szCs w:val="22"/>
          <w:highlight w:val="yellow"/>
        </w:rPr>
        <w:t xml:space="preserve"> uchazeč</w:t>
      </w:r>
      <w:r w:rsidRPr="00961AB5" w:rsidR="00961AB5">
        <w:rPr>
          <w:rFonts w:ascii="Arial Narrow" w:hAnsi="Arial Narrow"/>
          <w:sz w:val="18"/>
          <w:szCs w:val="22"/>
          <w:highlight w:val="yellow"/>
        </w:rPr>
        <w:t>)</w:t>
      </w:r>
    </w:p>
    <w:p w:rsidR="005F54C6" w:rsidP="005F54C6" w:rsidRDefault="005F54C6">
      <w:pPr>
        <w:pStyle w:val="Default"/>
        <w:spacing w:after="60" w:line="22" w:lineRule="atLeast"/>
        <w:rPr>
          <w:rFonts w:ascii="Arial Narrow" w:hAnsi="Arial Narrow" w:cs="Arial"/>
          <w:sz w:val="22"/>
          <w:szCs w:val="22"/>
        </w:rPr>
      </w:pPr>
    </w:p>
    <w:p w:rsidRPr="00857989" w:rsidR="00704E0B" w:rsidP="005F54C6" w:rsidRDefault="00704E0B">
      <w:pPr>
        <w:pStyle w:val="Default"/>
        <w:spacing w:after="60" w:line="22" w:lineRule="atLeast"/>
        <w:rPr>
          <w:rFonts w:ascii="Arial Narrow" w:hAnsi="Arial Narrow" w:cs="Arial"/>
          <w:sz w:val="22"/>
          <w:szCs w:val="22"/>
        </w:rPr>
      </w:pPr>
      <w:bookmarkStart w:name="_GoBack" w:id="2"/>
      <w:bookmarkEnd w:id="2"/>
    </w:p>
    <w:p w:rsidRPr="00F17005" w:rsidR="005F54C6" w:rsidP="005F54C6" w:rsidRDefault="005F54C6">
      <w:pPr>
        <w:pStyle w:val="Default"/>
        <w:numPr>
          <w:ilvl w:val="0"/>
          <w:numId w:val="5"/>
        </w:numPr>
        <w:spacing w:after="60" w:line="22" w:lineRule="atLeast"/>
        <w:jc w:val="center"/>
        <w:rPr>
          <w:rFonts w:ascii="Arial Narrow" w:hAnsi="Arial Narrow" w:cs="Arial"/>
          <w:b/>
          <w:color w:val="auto"/>
          <w:sz w:val="22"/>
          <w:szCs w:val="22"/>
        </w:rPr>
      </w:pPr>
      <w:r w:rsidRPr="00F17005">
        <w:rPr>
          <w:rFonts w:ascii="Arial Narrow" w:hAnsi="Arial Narrow" w:cs="Arial"/>
          <w:b/>
          <w:sz w:val="22"/>
          <w:szCs w:val="22"/>
        </w:rPr>
        <w:t>Mlčenlivost</w:t>
      </w:r>
    </w:p>
    <w:p w:rsidR="00F17005" w:rsidP="00F17005" w:rsidRDefault="005F54C6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>Poskytovatel se zavazuje zachovávat mlčenlivost o veškerých informacích a dokumentech objednatele, jakož i o dalších informacích, které označí objednatel jako důvěrné, a dále je nezpřístupňovat či neumožnit zpřístupnění v souladu s  § 271 obchodního zákoníku.</w:t>
      </w:r>
    </w:p>
    <w:p w:rsidR="00F17005" w:rsidP="00F17005" w:rsidRDefault="00F17005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F17005" w:rsidP="00F17005" w:rsidRDefault="005F54C6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F17005">
        <w:rPr>
          <w:rFonts w:ascii="Arial Narrow" w:hAnsi="Arial Narrow"/>
          <w:sz w:val="22"/>
          <w:szCs w:val="22"/>
        </w:rPr>
        <w:t>Poskytovatel není oprávněn listiny a dokumenty, které mu objednatel předá jako podklady k plnění dle této smlouvy, poskytnout třetí osobě bez souhlasu objednatele.</w:t>
      </w:r>
    </w:p>
    <w:p w:rsidR="00F17005" w:rsidP="00F17005" w:rsidRDefault="00F17005">
      <w:pPr>
        <w:pStyle w:val="Odstavecseseznamem"/>
        <w:rPr>
          <w:rFonts w:ascii="Arial Narrow" w:hAnsi="Arial Narrow"/>
          <w:sz w:val="22"/>
          <w:szCs w:val="22"/>
        </w:rPr>
      </w:pPr>
    </w:p>
    <w:p w:rsidRPr="00F17005" w:rsidR="005F54C6" w:rsidP="00F17005" w:rsidRDefault="005F54C6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F17005">
        <w:rPr>
          <w:rFonts w:ascii="Arial Narrow" w:hAnsi="Arial Narrow"/>
          <w:sz w:val="22"/>
          <w:szCs w:val="22"/>
        </w:rPr>
        <w:t xml:space="preserve">Poskytovatel se zavazuje nejpozději po ukončení smlouvy vrátit objednateli veškeré písemnosti, které mu náleží. </w:t>
      </w:r>
    </w:p>
    <w:p w:rsidR="005F54C6" w:rsidP="005F54C6" w:rsidRDefault="005F54C6">
      <w:pPr>
        <w:pStyle w:val="Default"/>
        <w:spacing w:after="60" w:line="22" w:lineRule="atLeast"/>
        <w:jc w:val="both"/>
        <w:rPr>
          <w:rFonts w:ascii="Arial Narrow" w:hAnsi="Arial Narrow" w:cs="Arial"/>
          <w:color w:val="auto"/>
          <w:sz w:val="22"/>
          <w:szCs w:val="22"/>
        </w:rPr>
      </w:pPr>
    </w:p>
    <w:p w:rsidRPr="00857989" w:rsidR="00704E0B" w:rsidP="005F54C6" w:rsidRDefault="00704E0B">
      <w:pPr>
        <w:pStyle w:val="Default"/>
        <w:spacing w:after="60" w:line="22" w:lineRule="atLeast"/>
        <w:jc w:val="both"/>
        <w:rPr>
          <w:rFonts w:ascii="Arial Narrow" w:hAnsi="Arial Narrow" w:cs="Arial"/>
          <w:color w:val="auto"/>
          <w:sz w:val="22"/>
          <w:szCs w:val="22"/>
        </w:rPr>
      </w:pPr>
    </w:p>
    <w:p w:rsidRPr="00F17005" w:rsidR="005F54C6" w:rsidP="005F54C6" w:rsidRDefault="005F54C6">
      <w:pPr>
        <w:pStyle w:val="Default"/>
        <w:numPr>
          <w:ilvl w:val="0"/>
          <w:numId w:val="5"/>
        </w:numPr>
        <w:spacing w:after="60" w:line="22" w:lineRule="atLeast"/>
        <w:jc w:val="center"/>
        <w:rPr>
          <w:rFonts w:ascii="Arial Narrow" w:hAnsi="Arial Narrow" w:cs="Arial"/>
          <w:b/>
          <w:color w:val="auto"/>
          <w:sz w:val="22"/>
          <w:szCs w:val="22"/>
        </w:rPr>
      </w:pPr>
      <w:r w:rsidRPr="00F17005">
        <w:rPr>
          <w:rFonts w:ascii="Arial Narrow" w:hAnsi="Arial Narrow" w:cs="Arial"/>
          <w:b/>
          <w:sz w:val="22"/>
          <w:szCs w:val="22"/>
        </w:rPr>
        <w:t>Sankční ujednání</w:t>
      </w:r>
    </w:p>
    <w:p w:rsidR="00BD24F6" w:rsidP="00BD24F6" w:rsidRDefault="005F54C6">
      <w:pPr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>V případě prodlení poskytovatele s provedením předmětu plnění či kterékoliv jeho části je poskytovatel povinen zaplatit objednateli za každý započatý den prodlení smluvní pokutu ve výši 0,2% z celkové ceny předmětu plnění. V případě prodlení poskytovatele s plněním jakékoliv jiné povinnosti dle této smlouvy je poskytovatel povinen zaplatit objednateli za každý započatý den prodlení smluvní pokutu ve výši 0,05% z celkové ceny předmětu plnění za každé jednotlivé porušení této povinnosti poskytovatelem. Zaplacením smluvní pokuty není dotčeno právo objednatele na náhradu škody. Toto ustanovení neplatí v případě, že poskytovatel nesplní svůj závazek z důvodů způsobených na straně objednatele.</w:t>
      </w:r>
    </w:p>
    <w:p w:rsidR="00BD24F6" w:rsidP="00BD24F6" w:rsidRDefault="00BD24F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5F54C6" w:rsidP="00BD24F6" w:rsidRDefault="005F54C6">
      <w:pPr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BD24F6">
        <w:rPr>
          <w:rFonts w:ascii="Arial Narrow" w:hAnsi="Arial Narrow"/>
          <w:sz w:val="22"/>
          <w:szCs w:val="22"/>
        </w:rPr>
        <w:t>Poruší-li poskytovatel smlouvu podstatným způsobem, je objednatel oprávněn od této smlouvy odstoupit a požadovat na poskytovateli náhradu vzniklé škody. Smluvní strany se dohodly, že za podstatné porušení smlouvy ze strany poskytovatele považují:</w:t>
      </w:r>
    </w:p>
    <w:p w:rsidR="00BD24F6" w:rsidP="00BD24F6" w:rsidRDefault="00BD24F6">
      <w:pPr>
        <w:pStyle w:val="Odstavecseseznamem"/>
        <w:rPr>
          <w:rFonts w:ascii="Arial Narrow" w:hAnsi="Arial Narrow"/>
          <w:sz w:val="22"/>
          <w:szCs w:val="22"/>
        </w:rPr>
      </w:pPr>
    </w:p>
    <w:p w:rsidRPr="00BD24F6" w:rsidR="00BD24F6" w:rsidP="00BD24F6" w:rsidRDefault="00BD24F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BD24F6" w:rsidP="00BD24F6" w:rsidRDefault="005F54C6">
      <w:pPr>
        <w:pStyle w:val="Default"/>
        <w:numPr>
          <w:ilvl w:val="0"/>
          <w:numId w:val="25"/>
        </w:numPr>
        <w:spacing w:after="60" w:line="22" w:lineRule="atLeast"/>
        <w:jc w:val="both"/>
        <w:rPr>
          <w:rFonts w:ascii="Arial Narrow" w:hAnsi="Arial Narrow" w:cs="Arial"/>
          <w:sz w:val="22"/>
          <w:szCs w:val="22"/>
        </w:rPr>
      </w:pPr>
      <w:r w:rsidRPr="00BD24F6">
        <w:rPr>
          <w:rFonts w:ascii="Arial Narrow" w:hAnsi="Arial Narrow" w:cs="Arial"/>
          <w:sz w:val="22"/>
          <w:szCs w:val="22"/>
        </w:rPr>
        <w:t>nedodržení dohodnutého předmětu plnění, nabídky poskytovatele, vč. postupů, způsobů aj. podmínek zavazujících poskytovatele,</w:t>
      </w:r>
    </w:p>
    <w:p w:rsidRPr="00BD24F6" w:rsidR="005F54C6" w:rsidP="00BD24F6" w:rsidRDefault="005F54C6">
      <w:pPr>
        <w:pStyle w:val="Default"/>
        <w:numPr>
          <w:ilvl w:val="0"/>
          <w:numId w:val="25"/>
        </w:numPr>
        <w:spacing w:after="60" w:line="22" w:lineRule="atLeast"/>
        <w:jc w:val="both"/>
        <w:rPr>
          <w:rFonts w:ascii="Arial Narrow" w:hAnsi="Arial Narrow" w:cs="Arial"/>
          <w:sz w:val="22"/>
          <w:szCs w:val="22"/>
        </w:rPr>
      </w:pPr>
      <w:r w:rsidRPr="00BD24F6">
        <w:rPr>
          <w:rFonts w:ascii="Arial Narrow" w:hAnsi="Arial Narrow" w:cs="Arial"/>
          <w:color w:val="auto"/>
          <w:sz w:val="22"/>
          <w:szCs w:val="22"/>
        </w:rPr>
        <w:t>nedodržení termínu plnění nebo částí plnění.</w:t>
      </w:r>
    </w:p>
    <w:p w:rsidR="005F54C6" w:rsidP="00BD24F6" w:rsidRDefault="005F54C6">
      <w:pPr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 xml:space="preserve">Dojde-li k prodlení s úhradou faktury, je poskytovatel oprávněn vyúčtovat objednateli smluvní pokutu ve výši 0,05 % z příslušné ceny za každý jednotlivý den prodlení po termínu splatnosti až do doby zaplacení.  </w:t>
      </w:r>
    </w:p>
    <w:p w:rsidRPr="00857989" w:rsidR="00BD24F6" w:rsidP="00BD24F6" w:rsidRDefault="00BD24F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Pr="00BD24F6" w:rsidR="005F54C6" w:rsidP="005F54C6" w:rsidRDefault="005F54C6">
      <w:pPr>
        <w:pStyle w:val="Default"/>
        <w:spacing w:after="60" w:line="22" w:lineRule="atLeast"/>
        <w:ind w:left="709"/>
        <w:rPr>
          <w:rFonts w:ascii="Arial Narrow" w:hAnsi="Arial Narrow" w:cs="Arial"/>
          <w:b/>
          <w:sz w:val="22"/>
          <w:szCs w:val="22"/>
        </w:rPr>
      </w:pPr>
    </w:p>
    <w:p w:rsidRPr="00BD24F6" w:rsidR="005F54C6" w:rsidP="005F54C6" w:rsidRDefault="005F54C6">
      <w:pPr>
        <w:pStyle w:val="Default"/>
        <w:numPr>
          <w:ilvl w:val="0"/>
          <w:numId w:val="5"/>
        </w:numPr>
        <w:spacing w:after="60" w:line="22" w:lineRule="atLeast"/>
        <w:jc w:val="center"/>
        <w:rPr>
          <w:rFonts w:ascii="Arial Narrow" w:hAnsi="Arial Narrow" w:cs="Arial"/>
          <w:b/>
          <w:color w:val="auto"/>
          <w:sz w:val="22"/>
          <w:szCs w:val="22"/>
        </w:rPr>
      </w:pPr>
      <w:r w:rsidRPr="00BD24F6">
        <w:rPr>
          <w:rFonts w:ascii="Arial Narrow" w:hAnsi="Arial Narrow" w:cs="Arial"/>
          <w:b/>
          <w:sz w:val="22"/>
          <w:szCs w:val="22"/>
        </w:rPr>
        <w:t>Závěrečná ujednání</w:t>
      </w:r>
    </w:p>
    <w:p w:rsidRPr="00D41A0F" w:rsidR="005F54C6" w:rsidP="005F54C6" w:rsidRDefault="005F54C6">
      <w:pPr>
        <w:pStyle w:val="Default"/>
        <w:numPr>
          <w:ilvl w:val="0"/>
          <w:numId w:val="12"/>
        </w:numPr>
        <w:spacing w:after="60" w:line="22" w:lineRule="atLeast"/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color w:val="auto"/>
          <w:sz w:val="22"/>
          <w:szCs w:val="22"/>
        </w:rPr>
        <w:t xml:space="preserve">Veškerá práva a povinnosti vyplývající ze smlouvy se řídí právním řádem České republiky. </w:t>
      </w:r>
    </w:p>
    <w:p w:rsidRPr="00857989" w:rsidR="00D41A0F" w:rsidP="00D41A0F" w:rsidRDefault="00D41A0F">
      <w:pPr>
        <w:pStyle w:val="Default"/>
        <w:spacing w:after="60" w:line="22" w:lineRule="atLeast"/>
        <w:ind w:left="426"/>
        <w:jc w:val="both"/>
        <w:rPr>
          <w:rFonts w:ascii="Arial Narrow" w:hAnsi="Arial Narrow" w:cs="Arial"/>
          <w:sz w:val="22"/>
          <w:szCs w:val="22"/>
        </w:rPr>
      </w:pPr>
    </w:p>
    <w:p w:rsidRPr="00D41A0F" w:rsidR="005F54C6" w:rsidP="005F54C6" w:rsidRDefault="005F54C6">
      <w:pPr>
        <w:pStyle w:val="Default"/>
        <w:numPr>
          <w:ilvl w:val="0"/>
          <w:numId w:val="12"/>
        </w:numPr>
        <w:spacing w:after="60" w:line="268" w:lineRule="auto"/>
        <w:ind w:left="426" w:hanging="426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t>Tato smlouva nabývá účinnosti dnem podpisu smlouvy oběma smluvními stranami.</w:t>
      </w:r>
    </w:p>
    <w:p w:rsidRPr="00857989" w:rsidR="00D41A0F" w:rsidP="00D41A0F" w:rsidRDefault="00D41A0F">
      <w:pPr>
        <w:pStyle w:val="Default"/>
        <w:spacing w:after="60" w:line="268" w:lineRule="auto"/>
        <w:jc w:val="both"/>
        <w:rPr>
          <w:rFonts w:ascii="Arial Narrow" w:hAnsi="Arial Narrow" w:cs="Arial"/>
          <w:color w:val="auto"/>
          <w:sz w:val="22"/>
          <w:szCs w:val="22"/>
        </w:rPr>
      </w:pPr>
    </w:p>
    <w:p w:rsidRPr="00D41A0F" w:rsidR="005F54C6" w:rsidP="005F54C6" w:rsidRDefault="005F54C6">
      <w:pPr>
        <w:pStyle w:val="Default"/>
        <w:numPr>
          <w:ilvl w:val="0"/>
          <w:numId w:val="12"/>
        </w:numPr>
        <w:spacing w:after="60" w:line="22" w:lineRule="atLeast"/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color w:val="auto"/>
          <w:sz w:val="22"/>
          <w:szCs w:val="22"/>
        </w:rPr>
        <w:t>Spory, které mohou vzniknout z této smlouvy nebo v souvislosti s ní, mezi smluvními stranami budou řešeny především vzájemnou dohodou. V případě, že k dohodě nedojde, budou řešeny na základě návrhu jedné ze smluvních stran příslušným soudem. Místně příslušným soudem je obecný soud objednatele.</w:t>
      </w:r>
    </w:p>
    <w:p w:rsidRPr="00857989" w:rsidR="00D41A0F" w:rsidP="00D41A0F" w:rsidRDefault="00D41A0F">
      <w:pPr>
        <w:pStyle w:val="Default"/>
        <w:spacing w:after="60" w:line="22" w:lineRule="atLeast"/>
        <w:jc w:val="both"/>
        <w:rPr>
          <w:rFonts w:ascii="Arial Narrow" w:hAnsi="Arial Narrow" w:cs="Arial"/>
          <w:sz w:val="22"/>
          <w:szCs w:val="22"/>
        </w:rPr>
      </w:pPr>
    </w:p>
    <w:p w:rsidRPr="00D41A0F" w:rsidR="00BD24F6" w:rsidP="005F54C6" w:rsidRDefault="005F54C6">
      <w:pPr>
        <w:pStyle w:val="Default"/>
        <w:numPr>
          <w:ilvl w:val="0"/>
          <w:numId w:val="12"/>
        </w:numPr>
        <w:spacing w:after="60" w:line="22" w:lineRule="atLeast"/>
        <w:ind w:left="426" w:hanging="426"/>
        <w:jc w:val="both"/>
        <w:rPr>
          <w:rFonts w:ascii="Arial Narrow" w:hAnsi="Arial Narrow" w:cs="Arial"/>
          <w:sz w:val="22"/>
        </w:rPr>
      </w:pPr>
      <w:r w:rsidRPr="00BD24F6">
        <w:rPr>
          <w:rFonts w:ascii="Arial Narrow" w:hAnsi="Arial Narrow" w:cs="Arial"/>
          <w:sz w:val="22"/>
          <w:szCs w:val="22"/>
        </w:rPr>
        <w:t xml:space="preserve">Jakákoliv změna smlouvy musí mít písemnou formu a musí být podepsána osobami oprávněnými jednat za objednatele a poskytovatele nebo osobami jimi zmocněnými. Změny smlouvy se sjednávají zásadně jako dodatek ke smlouvě s číselným označením podle pořadového čísla příslušné změny smlouvy. </w:t>
      </w:r>
    </w:p>
    <w:p w:rsidRPr="00BD24F6" w:rsidR="00D41A0F" w:rsidP="00D41A0F" w:rsidRDefault="00D41A0F">
      <w:pPr>
        <w:pStyle w:val="Default"/>
        <w:spacing w:after="60" w:line="22" w:lineRule="atLeast"/>
        <w:jc w:val="both"/>
        <w:rPr>
          <w:rFonts w:ascii="Arial Narrow" w:hAnsi="Arial Narrow" w:cs="Arial"/>
          <w:sz w:val="22"/>
        </w:rPr>
      </w:pPr>
    </w:p>
    <w:p w:rsidR="005F54C6" w:rsidP="005F54C6" w:rsidRDefault="005F54C6">
      <w:pPr>
        <w:pStyle w:val="Default"/>
        <w:numPr>
          <w:ilvl w:val="0"/>
          <w:numId w:val="12"/>
        </w:numPr>
        <w:spacing w:after="60" w:line="22" w:lineRule="atLeast"/>
        <w:ind w:left="426" w:hanging="426"/>
        <w:jc w:val="both"/>
        <w:rPr>
          <w:rFonts w:ascii="Arial Narrow" w:hAnsi="Arial Narrow" w:cs="Arial"/>
          <w:sz w:val="22"/>
        </w:rPr>
      </w:pPr>
      <w:r w:rsidRPr="00BD24F6">
        <w:rPr>
          <w:rFonts w:ascii="Arial Narrow" w:hAnsi="Arial Narrow" w:cs="Arial"/>
          <w:sz w:val="22"/>
        </w:rPr>
        <w:t>Poskytovatel nemůže bez souhlasu objednatele postoupit svá práva a povinnosti plynoucí z této smlouvy třetí osobě.</w:t>
      </w:r>
    </w:p>
    <w:p w:rsidRPr="00BD24F6" w:rsidR="00D41A0F" w:rsidP="00D41A0F" w:rsidRDefault="00D41A0F">
      <w:pPr>
        <w:pStyle w:val="Default"/>
        <w:spacing w:after="60" w:line="22" w:lineRule="atLeast"/>
        <w:jc w:val="both"/>
        <w:rPr>
          <w:rFonts w:ascii="Arial Narrow" w:hAnsi="Arial Narrow" w:cs="Arial"/>
          <w:sz w:val="22"/>
        </w:rPr>
      </w:pPr>
    </w:p>
    <w:p w:rsidRPr="00D41A0F" w:rsidR="005F54C6" w:rsidP="005F54C6" w:rsidRDefault="005F54C6">
      <w:pPr>
        <w:pStyle w:val="Default"/>
        <w:numPr>
          <w:ilvl w:val="0"/>
          <w:numId w:val="12"/>
        </w:numPr>
        <w:spacing w:after="60" w:line="22" w:lineRule="atLeast"/>
        <w:ind w:left="426" w:hanging="426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857989">
        <w:rPr>
          <w:rFonts w:ascii="Arial Narrow" w:hAnsi="Arial Narrow" w:cs="Arial"/>
          <w:sz w:val="22"/>
        </w:rPr>
        <w:t>Poskytovatel souhlasí se zveřejněním smluvních podmínek obsažených v této smlouvě v rozsahu a za podmínek vyplývajících z příslušných právních předpisů, zejména zák. č. 106/1999 Sb., o svobodném přístupu k informacím, ve znění pozdějších předpisů a ustanovení § 147a zákona o veřejných zakázkách.</w:t>
      </w:r>
    </w:p>
    <w:p w:rsidRPr="00857989" w:rsidR="00D41A0F" w:rsidP="00D41A0F" w:rsidRDefault="00D41A0F">
      <w:pPr>
        <w:pStyle w:val="Default"/>
        <w:spacing w:after="60" w:line="22" w:lineRule="atLeast"/>
        <w:jc w:val="both"/>
        <w:rPr>
          <w:rFonts w:ascii="Arial Narrow" w:hAnsi="Arial Narrow" w:cs="Arial"/>
          <w:color w:val="auto"/>
          <w:sz w:val="22"/>
          <w:szCs w:val="22"/>
        </w:rPr>
      </w:pPr>
    </w:p>
    <w:p w:rsidR="00D41A0F" w:rsidP="00D41A0F" w:rsidRDefault="005F54C6">
      <w:pPr>
        <w:pStyle w:val="Default"/>
        <w:numPr>
          <w:ilvl w:val="0"/>
          <w:numId w:val="12"/>
        </w:numPr>
        <w:spacing w:after="60" w:line="22" w:lineRule="atLeast"/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color w:val="auto"/>
          <w:sz w:val="22"/>
          <w:szCs w:val="22"/>
        </w:rPr>
        <w:t>Smlouva je vyhotovena ve čtyřech stejnopisech s platností originálu, přičemž každá strana obdrží dvě vyhotovení.</w:t>
      </w:r>
    </w:p>
    <w:p w:rsidR="00D41A0F" w:rsidP="00D41A0F" w:rsidRDefault="00D41A0F">
      <w:pPr>
        <w:pStyle w:val="Odstavecseseznamem"/>
        <w:rPr>
          <w:rFonts w:ascii="Arial Narrow" w:hAnsi="Arial Narrow"/>
          <w:sz w:val="22"/>
          <w:szCs w:val="22"/>
        </w:rPr>
      </w:pPr>
    </w:p>
    <w:p w:rsidRPr="00D41A0F" w:rsidR="00D41A0F" w:rsidP="00D41A0F" w:rsidRDefault="00D41A0F">
      <w:pPr>
        <w:pStyle w:val="Default"/>
        <w:spacing w:after="60" w:line="22" w:lineRule="atLeast"/>
        <w:ind w:left="426"/>
        <w:jc w:val="both"/>
        <w:rPr>
          <w:rFonts w:ascii="Arial Narrow" w:hAnsi="Arial Narrow" w:cs="Arial"/>
          <w:sz w:val="22"/>
          <w:szCs w:val="22"/>
        </w:rPr>
      </w:pPr>
    </w:p>
    <w:p w:rsidRPr="00857989" w:rsidR="005F54C6" w:rsidP="005F54C6" w:rsidRDefault="005F54C6">
      <w:pPr>
        <w:pStyle w:val="Default"/>
        <w:numPr>
          <w:ilvl w:val="0"/>
          <w:numId w:val="12"/>
        </w:numPr>
        <w:spacing w:after="60" w:line="22" w:lineRule="atLeast"/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857989">
        <w:rPr>
          <w:rFonts w:ascii="Arial Narrow" w:hAnsi="Arial Narrow" w:cs="Arial"/>
          <w:sz w:val="22"/>
          <w:szCs w:val="22"/>
        </w:rPr>
        <w:lastRenderedPageBreak/>
        <w:t>Poté, co se smluvní strany seznámily s obsahem této smlouvy, prohlašují, že byla sepsána podle jejich pravé a svobodné vůle, že jim není známa žádná zákonná překážka, pro kterou by smlouvu nemohly uzavřít, na důkaz čehož připojují své vlastnoruční podpisy.</w:t>
      </w:r>
    </w:p>
    <w:p w:rsidRPr="00857989" w:rsidR="00FE0E5A" w:rsidRDefault="00FE0E5A">
      <w:pPr>
        <w:rPr>
          <w:rFonts w:ascii="Arial Narrow" w:hAnsi="Arial Narrow"/>
        </w:rPr>
      </w:pPr>
    </w:p>
    <w:p w:rsidRPr="00857989" w:rsidR="005F54C6" w:rsidRDefault="005F54C6">
      <w:pPr>
        <w:rPr>
          <w:rFonts w:ascii="Arial Narrow" w:hAnsi="Arial Narrow"/>
        </w:rPr>
      </w:pPr>
    </w:p>
    <w:p w:rsidRPr="00857989" w:rsidR="005F54C6" w:rsidRDefault="005F54C6">
      <w:pPr>
        <w:rPr>
          <w:rFonts w:ascii="Arial Narrow" w:hAnsi="Arial Narrow"/>
        </w:rPr>
      </w:pPr>
    </w:p>
    <w:p w:rsidRPr="00857989" w:rsidR="005F54C6" w:rsidRDefault="005F54C6">
      <w:pPr>
        <w:rPr>
          <w:rFonts w:ascii="Arial Narrow" w:hAnsi="Arial Narrow"/>
        </w:rPr>
      </w:pPr>
    </w:p>
    <w:p w:rsidRPr="00857989" w:rsidR="00636187" w:rsidRDefault="00636187">
      <w:pPr>
        <w:rPr>
          <w:rFonts w:ascii="Arial Narrow" w:hAnsi="Arial Narrow"/>
          <w:sz w:val="22"/>
          <w:szCs w:val="22"/>
        </w:rPr>
      </w:pPr>
    </w:p>
    <w:p w:rsidRPr="00857989" w:rsidR="00636187" w:rsidP="00D41A0F" w:rsidRDefault="00BD24F6">
      <w:pPr>
        <w:tabs>
          <w:tab w:val="left" w:pos="453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Praze</w:t>
      </w:r>
      <w:r w:rsidRPr="00857989" w:rsidR="00636187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857989" w:rsidR="00636187">
        <w:rPr>
          <w:rFonts w:ascii="Arial Narrow" w:hAnsi="Arial Narrow"/>
          <w:sz w:val="22"/>
          <w:szCs w:val="22"/>
        </w:rPr>
        <w:t>dne  …</w:t>
      </w:r>
      <w:proofErr w:type="gramEnd"/>
      <w:r w:rsidRPr="00857989" w:rsidR="00636187">
        <w:rPr>
          <w:rFonts w:ascii="Arial Narrow" w:hAnsi="Arial Narrow"/>
          <w:sz w:val="22"/>
          <w:szCs w:val="22"/>
        </w:rPr>
        <w:t>………………………</w:t>
      </w:r>
      <w:r w:rsidRPr="00D41A0F" w:rsidR="00D41A0F">
        <w:rPr>
          <w:rFonts w:ascii="Arial Narrow" w:hAnsi="Arial Narrow"/>
          <w:sz w:val="22"/>
          <w:szCs w:val="22"/>
        </w:rPr>
        <w:t xml:space="preserve"> </w:t>
      </w:r>
      <w:r w:rsidR="00D41A0F">
        <w:rPr>
          <w:rFonts w:ascii="Arial Narrow" w:hAnsi="Arial Narrow"/>
          <w:sz w:val="22"/>
          <w:szCs w:val="22"/>
        </w:rPr>
        <w:tab/>
        <w:t>V Praze</w:t>
      </w:r>
      <w:r w:rsidRPr="00857989" w:rsidR="00D41A0F">
        <w:rPr>
          <w:rFonts w:ascii="Arial Narrow" w:hAnsi="Arial Narrow"/>
          <w:sz w:val="22"/>
          <w:szCs w:val="22"/>
        </w:rPr>
        <w:t xml:space="preserve"> dne  …………………………</w:t>
      </w:r>
    </w:p>
    <w:p w:rsidRPr="00857989" w:rsidR="00636187" w:rsidRDefault="00636187">
      <w:pPr>
        <w:rPr>
          <w:rFonts w:ascii="Arial Narrow" w:hAnsi="Arial Narrow"/>
          <w:sz w:val="22"/>
          <w:szCs w:val="22"/>
        </w:rPr>
      </w:pPr>
    </w:p>
    <w:p w:rsidR="00636187" w:rsidRDefault="00636187">
      <w:pPr>
        <w:rPr>
          <w:rFonts w:ascii="Arial Narrow" w:hAnsi="Arial Narrow"/>
          <w:sz w:val="22"/>
          <w:szCs w:val="22"/>
        </w:rPr>
      </w:pPr>
    </w:p>
    <w:p w:rsidR="00D41A0F" w:rsidRDefault="00D41A0F">
      <w:pPr>
        <w:rPr>
          <w:rFonts w:ascii="Arial Narrow" w:hAnsi="Arial Narrow"/>
          <w:sz w:val="22"/>
          <w:szCs w:val="22"/>
        </w:rPr>
      </w:pPr>
    </w:p>
    <w:p w:rsidR="00D41A0F" w:rsidRDefault="00D41A0F">
      <w:pPr>
        <w:rPr>
          <w:rFonts w:ascii="Arial Narrow" w:hAnsi="Arial Narrow"/>
          <w:sz w:val="22"/>
          <w:szCs w:val="22"/>
        </w:rPr>
      </w:pPr>
    </w:p>
    <w:p w:rsidRPr="00857989" w:rsidR="00D41A0F" w:rsidRDefault="00D41A0F">
      <w:pPr>
        <w:rPr>
          <w:rFonts w:ascii="Arial Narrow" w:hAnsi="Arial Narrow"/>
          <w:sz w:val="22"/>
          <w:szCs w:val="22"/>
        </w:rPr>
      </w:pPr>
    </w:p>
    <w:p w:rsidRPr="00857989" w:rsidR="000B44BD" w:rsidRDefault="000B44BD">
      <w:pPr>
        <w:rPr>
          <w:rFonts w:ascii="Arial Narrow" w:hAnsi="Arial Narrow"/>
          <w:sz w:val="22"/>
          <w:szCs w:val="22"/>
        </w:rPr>
      </w:pPr>
    </w:p>
    <w:p w:rsidRPr="00857989" w:rsidR="00636187" w:rsidRDefault="00B20D49">
      <w:pPr>
        <w:rPr>
          <w:rFonts w:ascii="Arial Narrow" w:hAnsi="Arial Narrow"/>
          <w:sz w:val="22"/>
          <w:szCs w:val="22"/>
        </w:rPr>
      </w:pPr>
      <w:r w:rsidRPr="00857989">
        <w:rPr>
          <w:rFonts w:ascii="Arial Narrow" w:hAnsi="Arial Narrow"/>
          <w:sz w:val="22"/>
          <w:szCs w:val="22"/>
        </w:rPr>
        <w:t>……………………………………………                             …………………………………………</w:t>
      </w:r>
    </w:p>
    <w:p w:rsidRPr="00857989" w:rsidR="00636187" w:rsidP="00B20D49" w:rsidRDefault="00636187">
      <w:pPr>
        <w:ind w:left="2832"/>
        <w:rPr>
          <w:rFonts w:ascii="Arial Narrow" w:hAnsi="Arial Narrow"/>
          <w:sz w:val="22"/>
          <w:szCs w:val="22"/>
        </w:rPr>
      </w:pPr>
    </w:p>
    <w:p w:rsidRPr="00857989" w:rsidR="00636187" w:rsidP="00961AB5" w:rsidRDefault="00961AB5">
      <w:pPr>
        <w:tabs>
          <w:tab w:val="left" w:pos="453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oprávněná osoba zadavatele/objednatele</w:t>
      </w:r>
      <w:r>
        <w:rPr>
          <w:rFonts w:ascii="Arial Narrow" w:hAnsi="Arial Narrow"/>
          <w:sz w:val="22"/>
          <w:szCs w:val="22"/>
        </w:rPr>
        <w:tab/>
      </w:r>
      <w:r w:rsidRPr="00857989" w:rsidR="00636187">
        <w:rPr>
          <w:rFonts w:ascii="Arial Narrow" w:hAnsi="Arial Narrow"/>
          <w:sz w:val="22"/>
          <w:szCs w:val="22"/>
        </w:rPr>
        <w:t xml:space="preserve">oprávněná osoba </w:t>
      </w:r>
      <w:r>
        <w:rPr>
          <w:rFonts w:ascii="Arial Narrow" w:hAnsi="Arial Narrow"/>
          <w:sz w:val="22"/>
          <w:szCs w:val="22"/>
        </w:rPr>
        <w:t>poskytovatele/</w:t>
      </w:r>
      <w:r w:rsidRPr="00857989" w:rsidR="00636187">
        <w:rPr>
          <w:rFonts w:ascii="Arial Narrow" w:hAnsi="Arial Narrow"/>
          <w:sz w:val="22"/>
          <w:szCs w:val="22"/>
        </w:rPr>
        <w:t>uchazeče</w:t>
      </w:r>
    </w:p>
    <w:p w:rsidRPr="00857989" w:rsidR="000B44BD" w:rsidRDefault="000B44BD">
      <w:pPr>
        <w:rPr>
          <w:rFonts w:ascii="Arial Narrow" w:hAnsi="Arial Narrow"/>
          <w:sz w:val="22"/>
          <w:szCs w:val="22"/>
        </w:rPr>
      </w:pPr>
    </w:p>
    <w:p w:rsidRPr="00857989" w:rsidR="000B44BD" w:rsidRDefault="000B44BD">
      <w:pPr>
        <w:rPr>
          <w:rFonts w:ascii="Arial Narrow" w:hAnsi="Arial Narrow"/>
          <w:sz w:val="22"/>
          <w:szCs w:val="22"/>
        </w:rPr>
      </w:pPr>
    </w:p>
    <w:sectPr w:rsidRPr="00857989" w:rsidR="000B44BD" w:rsidSect="004F4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722F93" w:rsidRDefault="00722F93">
      <w:r>
        <w:separator/>
      </w:r>
    </w:p>
  </w:endnote>
  <w:endnote w:type="continuationSeparator" w:id="0">
    <w:p w:rsidR="00722F93" w:rsidRDefault="00722F9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5F54C6" w:rsidP="005F54C6" w:rsidRDefault="00A066C6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5F54C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F54C6" w:rsidP="005F54C6" w:rsidRDefault="005F54C6">
    <w:pPr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5F54C6" w:rsidP="005F54C6" w:rsidRDefault="00A066C6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5F54C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1A0F">
      <w:rPr>
        <w:rStyle w:val="slostrnky"/>
        <w:noProof/>
      </w:rPr>
      <w:t>6</w:t>
    </w:r>
    <w:r>
      <w:rPr>
        <w:rStyle w:val="slostrnky"/>
      </w:rPr>
      <w:fldChar w:fldCharType="end"/>
    </w:r>
  </w:p>
  <w:p w:rsidR="005F54C6" w:rsidP="005F54C6" w:rsidRDefault="005F54C6">
    <w:pPr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722F93" w:rsidRDefault="00722F93">
      <w:r>
        <w:separator/>
      </w:r>
    </w:p>
  </w:footnote>
  <w:footnote w:type="continuationSeparator" w:id="0">
    <w:p w:rsidR="00722F93" w:rsidRDefault="00722F9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okmarkStart w:name="_MON_1277877551" w:id="0"/>
  <w:bookmarkEnd w:id="0"/>
  <w:bookmarkStart w:name="_MON_1277877563" w:id="1"/>
  <w:bookmarkEnd w:id="1"/>
  <w:p w:rsidR="005F54C6" w:rsidRDefault="00D56852">
    <w:pPr>
      <w:pStyle w:val="Zhlav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41029070" r:id="rId2"/>
      </w:object>
    </w:r>
  </w:p>
  <w:p w:rsidR="005F54C6" w:rsidRDefault="005F54C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upperRoman"/>
      <w:lvlText w:val="%1."/>
      <w:lvlJc w:val="right"/>
      <w:pPr>
        <w:tabs>
          <w:tab w:val="num" w:pos="0"/>
        </w:tabs>
        <w:ind w:left="77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70" w:hanging="360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3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9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5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5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210" w:hanging="1800"/>
      </w:pPr>
    </w:lvl>
  </w:abstractNum>
  <w:abstractNum w:abstractNumId="5">
    <w:nsid w:val="00000008"/>
    <w:multiLevelType w:val="singleLevel"/>
    <w:tmpl w:val="BA52637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 w:ascii="Arial" w:hAnsi="Arial" w:cs="Arial"/>
        <w:b w:val="false"/>
        <w:sz w:val="22"/>
        <w:szCs w:val="22"/>
      </w:rPr>
    </w:lvl>
  </w:abstractNum>
  <w:abstractNum w:abstractNumId="6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B"/>
    <w:multiLevelType w:val="singleLevel"/>
    <w:tmpl w:val="0000000B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</w:abstractNum>
  <w:abstractNum w:abstractNumId="8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11"/>
    <w:multiLevelType w:val="singleLevel"/>
    <w:tmpl w:val="00000011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13"/>
    <w:multiLevelType w:val="multilevel"/>
    <w:tmpl w:val="00000013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1">
    <w:nsid w:val="00000014"/>
    <w:multiLevelType w:val="singleLevel"/>
    <w:tmpl w:val="00000014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15"/>
    <w:multiLevelType w:val="singleLevel"/>
    <w:tmpl w:val="00000015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</w:abstractNum>
  <w:abstractNum w:abstractNumId="13">
    <w:nsid w:val="04F55868"/>
    <w:multiLevelType w:val="multilevel"/>
    <w:tmpl w:val="67E8B1D2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060804EE"/>
    <w:multiLevelType w:val="multilevel"/>
    <w:tmpl w:val="67E8B1D2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0D0244F2"/>
    <w:multiLevelType w:val="hybridMultilevel"/>
    <w:tmpl w:val="88D4976C"/>
    <w:lvl w:ilvl="0" w:tplc="BBAC59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B65F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ADE47E1"/>
    <w:multiLevelType w:val="multilevel"/>
    <w:tmpl w:val="67E8B1D2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B244E4D"/>
    <w:multiLevelType w:val="multilevel"/>
    <w:tmpl w:val="CC383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2E176994"/>
    <w:multiLevelType w:val="multilevel"/>
    <w:tmpl w:val="67E8B1D2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18F03C7"/>
    <w:multiLevelType w:val="hybridMultilevel"/>
    <w:tmpl w:val="7402FEC2"/>
    <w:lvl w:ilvl="0" w:tplc="5DCE3BC6">
      <w:start w:val="2"/>
      <w:numFmt w:val="decimalZero"/>
      <w:lvlText w:val="%1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7BB41C2"/>
    <w:multiLevelType w:val="hybridMultilevel"/>
    <w:tmpl w:val="BA2E1568"/>
    <w:lvl w:ilvl="0" w:tplc="4B7A1262">
      <w:start w:val="1"/>
      <w:numFmt w:val="decimal"/>
      <w:lvlText w:val="%1."/>
      <w:lvlJc w:val="left"/>
      <w:pPr>
        <w:ind w:left="720" w:hanging="360"/>
      </w:pPr>
      <w:rPr>
        <w:rFonts w:hint="default" w:ascii="Arial Narrow" w:hAnsi="Arial Narrow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07727"/>
    <w:multiLevelType w:val="multilevel"/>
    <w:tmpl w:val="67E8B1D2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A624482"/>
    <w:multiLevelType w:val="hybridMultilevel"/>
    <w:tmpl w:val="BB52DF20"/>
    <w:lvl w:ilvl="0" w:tplc="DEDE93C6">
      <w:start w:val="5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9055CA1"/>
    <w:multiLevelType w:val="hybridMultilevel"/>
    <w:tmpl w:val="E206851C"/>
    <w:lvl w:ilvl="0" w:tplc="644C1C8E">
      <w:start w:val="4"/>
      <w:numFmt w:val="decimalZero"/>
      <w:lvlText w:val="%1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E93FFE"/>
    <w:multiLevelType w:val="multilevel"/>
    <w:tmpl w:val="67E8B1D2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CE9323C"/>
    <w:multiLevelType w:val="multilevel"/>
    <w:tmpl w:val="EEE6B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upperLetter"/>
      <w:lvlText w:val="%3)"/>
      <w:lvlJc w:val="left"/>
      <w:pPr>
        <w:ind w:left="2385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9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entative="true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entative="true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entative="true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7">
    <w:nsid w:val="5D4C747E"/>
    <w:multiLevelType w:val="hybridMultilevel"/>
    <w:tmpl w:val="6470A27E"/>
    <w:lvl w:ilvl="0" w:tplc="C3C28726">
      <w:start w:val="1"/>
      <w:numFmt w:val="upperRoman"/>
      <w:lvlText w:val="%1-"/>
      <w:lvlJc w:val="left"/>
      <w:pPr>
        <w:ind w:left="1146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1B109C8"/>
    <w:multiLevelType w:val="hybridMultilevel"/>
    <w:tmpl w:val="BA2E1568"/>
    <w:lvl w:ilvl="0" w:tplc="4B7A1262">
      <w:start w:val="1"/>
      <w:numFmt w:val="decimal"/>
      <w:lvlText w:val="%1."/>
      <w:lvlJc w:val="left"/>
      <w:pPr>
        <w:ind w:left="720" w:hanging="360"/>
      </w:pPr>
      <w:rPr>
        <w:rFonts w:hint="default" w:ascii="Arial Narrow" w:hAnsi="Arial Narrow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20D8A"/>
    <w:multiLevelType w:val="hybridMultilevel"/>
    <w:tmpl w:val="451EEFBC"/>
    <w:lvl w:ilvl="0" w:tplc="CFD266D0">
      <w:start w:val="1"/>
      <w:numFmt w:val="decimal"/>
      <w:lvlText w:val="%1."/>
      <w:lvlJc w:val="left"/>
      <w:pPr>
        <w:ind w:left="720" w:hanging="360"/>
      </w:pPr>
      <w:rPr>
        <w:rFonts w:hint="default" w:ascii="Arial Narrow" w:hAnsi="Arial Narrow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DD482C"/>
    <w:multiLevelType w:val="multilevel"/>
    <w:tmpl w:val="67E8B1D2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7AE44D0F"/>
    <w:multiLevelType w:val="multilevel"/>
    <w:tmpl w:val="67E8B1D2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8"/>
  </w:num>
  <w:num w:numId="15">
    <w:abstractNumId w:val="21"/>
  </w:num>
  <w:num w:numId="16">
    <w:abstractNumId w:val="29"/>
  </w:num>
  <w:num w:numId="17">
    <w:abstractNumId w:val="24"/>
  </w:num>
  <w:num w:numId="18">
    <w:abstractNumId w:val="20"/>
  </w:num>
  <w:num w:numId="19">
    <w:abstractNumId w:val="17"/>
  </w:num>
  <w:num w:numId="20">
    <w:abstractNumId w:val="30"/>
  </w:num>
  <w:num w:numId="21">
    <w:abstractNumId w:val="16"/>
  </w:num>
  <w:num w:numId="22">
    <w:abstractNumId w:val="22"/>
  </w:num>
  <w:num w:numId="23">
    <w:abstractNumId w:val="18"/>
  </w:num>
  <w:num w:numId="24">
    <w:abstractNumId w:val="31"/>
  </w:num>
  <w:num w:numId="25">
    <w:abstractNumId w:val="23"/>
  </w:num>
  <w:num w:numId="26">
    <w:abstractNumId w:val="25"/>
  </w:num>
  <w:num w:numId="27">
    <w:abstractNumId w:val="26"/>
  </w:num>
  <w:num w:numId="28">
    <w:abstractNumId w:val="13"/>
  </w:num>
  <w:num w:numId="29">
    <w:abstractNumId w:val="19"/>
  </w:num>
  <w:num w:numId="30">
    <w:abstractNumId w:val="14"/>
  </w:num>
  <w:num w:numId="31">
    <w:abstractNumId w:val="27"/>
  </w:num>
  <w:num w:numId="32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hdrShapeDefaults>
    <o:shapedefaults spidmax="14338" v:ext="edit"/>
  </w:hdrShapeDefaults>
  <w:footnotePr>
    <w:footnote w:id="-1"/>
    <w:footnote w:id="0"/>
  </w:footnotePr>
  <w:endnotePr>
    <w:endnote w:id="-1"/>
    <w:endnote w:id="0"/>
  </w:endnotePr>
  <w:compat/>
  <w:rsids>
    <w:rsidRoot w:val="005F54C6"/>
    <w:rsid w:val="000066A8"/>
    <w:rsid w:val="00007763"/>
    <w:rsid w:val="0002321F"/>
    <w:rsid w:val="00025F86"/>
    <w:rsid w:val="000409EE"/>
    <w:rsid w:val="0009128F"/>
    <w:rsid w:val="000B44BD"/>
    <w:rsid w:val="001216E3"/>
    <w:rsid w:val="001426FB"/>
    <w:rsid w:val="00150AC0"/>
    <w:rsid w:val="00157358"/>
    <w:rsid w:val="001712A9"/>
    <w:rsid w:val="00174BCE"/>
    <w:rsid w:val="001A0F9B"/>
    <w:rsid w:val="001C008F"/>
    <w:rsid w:val="0020064F"/>
    <w:rsid w:val="002063F5"/>
    <w:rsid w:val="00225998"/>
    <w:rsid w:val="00286564"/>
    <w:rsid w:val="002B2484"/>
    <w:rsid w:val="002E7C91"/>
    <w:rsid w:val="00306FB3"/>
    <w:rsid w:val="00354DE0"/>
    <w:rsid w:val="00363097"/>
    <w:rsid w:val="00372ED0"/>
    <w:rsid w:val="003855CD"/>
    <w:rsid w:val="0040591C"/>
    <w:rsid w:val="00410754"/>
    <w:rsid w:val="00434709"/>
    <w:rsid w:val="004B13B5"/>
    <w:rsid w:val="004F4A49"/>
    <w:rsid w:val="00520889"/>
    <w:rsid w:val="00540BA8"/>
    <w:rsid w:val="0054135E"/>
    <w:rsid w:val="005643E2"/>
    <w:rsid w:val="00564E23"/>
    <w:rsid w:val="00566CAA"/>
    <w:rsid w:val="005C10B8"/>
    <w:rsid w:val="005E48E4"/>
    <w:rsid w:val="005F54C6"/>
    <w:rsid w:val="006018C8"/>
    <w:rsid w:val="00636187"/>
    <w:rsid w:val="00650C6A"/>
    <w:rsid w:val="006D3941"/>
    <w:rsid w:val="006E3FE2"/>
    <w:rsid w:val="00700096"/>
    <w:rsid w:val="00704E0B"/>
    <w:rsid w:val="00722F93"/>
    <w:rsid w:val="007C264B"/>
    <w:rsid w:val="008423F4"/>
    <w:rsid w:val="00857989"/>
    <w:rsid w:val="008678CF"/>
    <w:rsid w:val="008A3D4E"/>
    <w:rsid w:val="0091068A"/>
    <w:rsid w:val="00961AB5"/>
    <w:rsid w:val="0096201E"/>
    <w:rsid w:val="009865C2"/>
    <w:rsid w:val="009B05CA"/>
    <w:rsid w:val="009C16AE"/>
    <w:rsid w:val="009D75D8"/>
    <w:rsid w:val="009F3AFD"/>
    <w:rsid w:val="00A066C6"/>
    <w:rsid w:val="00A20CB1"/>
    <w:rsid w:val="00A86EF1"/>
    <w:rsid w:val="00AC4FD1"/>
    <w:rsid w:val="00AF0C55"/>
    <w:rsid w:val="00B20D49"/>
    <w:rsid w:val="00B61774"/>
    <w:rsid w:val="00B67800"/>
    <w:rsid w:val="00BB3B05"/>
    <w:rsid w:val="00BD24F6"/>
    <w:rsid w:val="00C54F1C"/>
    <w:rsid w:val="00C75202"/>
    <w:rsid w:val="00C93B58"/>
    <w:rsid w:val="00C9786B"/>
    <w:rsid w:val="00CD2D07"/>
    <w:rsid w:val="00CF01B4"/>
    <w:rsid w:val="00D27EBA"/>
    <w:rsid w:val="00D41A0F"/>
    <w:rsid w:val="00D509F0"/>
    <w:rsid w:val="00D56852"/>
    <w:rsid w:val="00D843BE"/>
    <w:rsid w:val="00D87C1E"/>
    <w:rsid w:val="00E14283"/>
    <w:rsid w:val="00E17873"/>
    <w:rsid w:val="00E31D71"/>
    <w:rsid w:val="00E515F7"/>
    <w:rsid w:val="00E67709"/>
    <w:rsid w:val="00EB5C6F"/>
    <w:rsid w:val="00EC283B"/>
    <w:rsid w:val="00EF5B43"/>
    <w:rsid w:val="00F17005"/>
    <w:rsid w:val="00FB006F"/>
    <w:rsid w:val="00FC2D7F"/>
    <w:rsid w:val="00FE0E5A"/>
    <w:rsid w:val="00FF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B61774"/>
    <w:pPr>
      <w:suppressAutoHyphens/>
    </w:pPr>
    <w:rPr>
      <w:rFonts w:ascii="Arial" w:hAnsi="Arial" w:cs="Arial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5F54C6"/>
    <w:rPr>
      <w:b w:val="false"/>
      <w:color w:val="auto"/>
      <w:u w:val="single"/>
    </w:rPr>
  </w:style>
  <w:style w:type="paragraph" w:styleId="Default" w:customStyle="true">
    <w:name w:val="Default"/>
    <w:rsid w:val="005F54C6"/>
    <w:pPr>
      <w:suppressAutoHyphens/>
      <w:autoSpaceDE w:val="false"/>
    </w:pPr>
    <w:rPr>
      <w:rFonts w:ascii="Lucida Sans Unicode" w:hAnsi="Lucida Sans Unicode" w:eastAsia="Calibri" w:cs="Lucida Sans Unicode"/>
      <w:color w:val="000000"/>
      <w:sz w:val="24"/>
      <w:szCs w:val="24"/>
      <w:lang w:eastAsia="ar-SA"/>
    </w:rPr>
  </w:style>
  <w:style w:type="paragraph" w:styleId="Zhlav">
    <w:name w:val="header"/>
    <w:basedOn w:val="Normln"/>
    <w:rsid w:val="005F54C6"/>
  </w:style>
  <w:style w:type="paragraph" w:styleId="Zpat">
    <w:name w:val="footer"/>
    <w:basedOn w:val="Normln"/>
    <w:rsid w:val="005F54C6"/>
  </w:style>
  <w:style w:type="character" w:styleId="slostrnky">
    <w:name w:val="page number"/>
    <w:basedOn w:val="Standardnpsmoodstavce"/>
    <w:rsid w:val="005F54C6"/>
  </w:style>
  <w:style w:type="table" w:styleId="Mkatabulky">
    <w:name w:val="Table Grid"/>
    <w:basedOn w:val="Normlntabulka"/>
    <w:rsid w:val="00CD2D07"/>
    <w:pPr>
      <w:suppressAutoHyphens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rsid w:val="009106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91068A"/>
    <w:rPr>
      <w:rFonts w:cs="Times New Roman"/>
      <w:szCs w:val="20"/>
    </w:rPr>
  </w:style>
  <w:style w:type="character" w:styleId="TextkomenteChar" w:customStyle="true">
    <w:name w:val="Text komentáře Char"/>
    <w:link w:val="Textkomente"/>
    <w:rsid w:val="0091068A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1068A"/>
    <w:rPr>
      <w:b/>
      <w:bCs/>
    </w:rPr>
  </w:style>
  <w:style w:type="character" w:styleId="PedmtkomenteChar" w:customStyle="true">
    <w:name w:val="Předmět komentáře Char"/>
    <w:link w:val="Pedmtkomente"/>
    <w:rsid w:val="0091068A"/>
    <w:rPr>
      <w:rFonts w:ascii="Arial" w:hAnsi="Arial" w:cs="Arial"/>
      <w:b/>
      <w:bCs/>
      <w:lang w:eastAsia="ar-SA"/>
    </w:rPr>
  </w:style>
  <w:style w:type="paragraph" w:styleId="Textbubliny">
    <w:name w:val="Balloon Text"/>
    <w:basedOn w:val="Normln"/>
    <w:link w:val="TextbublinyChar"/>
    <w:rsid w:val="0091068A"/>
    <w:rPr>
      <w:rFonts w:ascii="Tahoma" w:hAnsi="Tahoma" w:cs="Times New Roman"/>
      <w:sz w:val="16"/>
      <w:szCs w:val="16"/>
    </w:rPr>
  </w:style>
  <w:style w:type="character" w:styleId="TextbublinyChar" w:customStyle="true">
    <w:name w:val="Text bubliny Char"/>
    <w:link w:val="Textbubliny"/>
    <w:rsid w:val="0091068A"/>
    <w:rPr>
      <w:rFonts w:ascii="Tahoma" w:hAnsi="Tahoma" w:cs="Tahoma"/>
      <w:sz w:val="16"/>
      <w:szCs w:val="16"/>
      <w:lang w:eastAsia="ar-SA"/>
    </w:rPr>
  </w:style>
  <w:style w:type="paragraph" w:styleId="Text" w:customStyle="true">
    <w:name w:val="Text"/>
    <w:basedOn w:val="Normln"/>
    <w:rsid w:val="00857989"/>
    <w:pPr>
      <w:tabs>
        <w:tab w:val="left" w:pos="227"/>
      </w:tabs>
      <w:suppressAutoHyphens w:val="false"/>
      <w:overflowPunct w:val="false"/>
      <w:autoSpaceDE w:val="false"/>
      <w:autoSpaceDN w:val="false"/>
      <w:adjustRightInd w:val="false"/>
      <w:spacing w:line="220" w:lineRule="atLeast"/>
      <w:jc w:val="both"/>
    </w:pPr>
    <w:rPr>
      <w:rFonts w:ascii="Book Antiqua" w:hAnsi="Book Antiqua" w:cs="Times New Roman"/>
      <w:color w:val="000000"/>
      <w:sz w:val="18"/>
      <w:szCs w:val="20"/>
      <w:lang w:val="en-US" w:eastAsia="cs-CZ"/>
    </w:rPr>
  </w:style>
  <w:style w:type="paragraph" w:styleId="Odstavecseseznamem">
    <w:name w:val="List Paragraph"/>
    <w:basedOn w:val="Normln"/>
    <w:uiPriority w:val="34"/>
    <w:qFormat/>
    <w:rsid w:val="00700096"/>
    <w:pPr>
      <w:ind w:left="708"/>
    </w:pPr>
  </w:style>
  <w:style w:type="paragraph" w:styleId="1nadpis" w:customStyle="true">
    <w:name w:val="1 nadpis"/>
    <w:basedOn w:val="Normln"/>
    <w:next w:val="2nadpis"/>
    <w:rsid w:val="008423F4"/>
    <w:pPr>
      <w:keepNext/>
      <w:spacing w:before="480" w:after="120"/>
      <w:ind w:left="360" w:hanging="360"/>
      <w:jc w:val="both"/>
    </w:pPr>
    <w:rPr>
      <w:b/>
      <w:szCs w:val="20"/>
    </w:rPr>
  </w:style>
  <w:style w:type="paragraph" w:styleId="2nadpis" w:customStyle="true">
    <w:name w:val="2 nadpis"/>
    <w:basedOn w:val="Normln"/>
    <w:rsid w:val="008423F4"/>
    <w:pPr>
      <w:spacing w:after="120"/>
      <w:ind w:left="900" w:hanging="540"/>
      <w:jc w:val="both"/>
    </w:pPr>
    <w:rPr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sid w:val="00B61774"/>
    <w:pPr>
      <w:suppressAutoHyphens/>
    </w:pPr>
    <w:rPr>
      <w:rFonts w:ascii="Arial" w:cs="Arial" w:hAnsi="Arial"/>
      <w:szCs w:val="24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rsid w:val="005F54C6"/>
    <w:rPr>
      <w:b w:val="0"/>
      <w:color w:val="auto"/>
      <w:u w:val="single"/>
    </w:rPr>
  </w:style>
  <w:style w:customStyle="1" w:styleId="Default" w:type="paragraph">
    <w:name w:val="Default"/>
    <w:rsid w:val="005F54C6"/>
    <w:pPr>
      <w:suppressAutoHyphens/>
      <w:autoSpaceDE w:val="0"/>
    </w:pPr>
    <w:rPr>
      <w:rFonts w:ascii="Lucida Sans Unicode" w:cs="Lucida Sans Unicode" w:eastAsia="Calibri" w:hAnsi="Lucida Sans Unicode"/>
      <w:color w:val="000000"/>
      <w:sz w:val="24"/>
      <w:szCs w:val="24"/>
      <w:lang w:eastAsia="ar-SA"/>
    </w:rPr>
  </w:style>
  <w:style w:styleId="Zhlav" w:type="paragraph">
    <w:name w:val="header"/>
    <w:basedOn w:val="Normln"/>
    <w:rsid w:val="005F54C6"/>
  </w:style>
  <w:style w:styleId="Zpat" w:type="paragraph">
    <w:name w:val="footer"/>
    <w:basedOn w:val="Normln"/>
    <w:rsid w:val="005F54C6"/>
  </w:style>
  <w:style w:styleId="slostrnky" w:type="character">
    <w:name w:val="page number"/>
    <w:basedOn w:val="Standardnpsmoodstavce"/>
    <w:rsid w:val="005F54C6"/>
  </w:style>
  <w:style w:styleId="Mkatabulky" w:type="table">
    <w:name w:val="Table Grid"/>
    <w:basedOn w:val="Normlntabulka"/>
    <w:rsid w:val="00CD2D07"/>
    <w:pPr>
      <w:suppressAutoHyphens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kaznakoment" w:type="character">
    <w:name w:val="annotation reference"/>
    <w:rsid w:val="0091068A"/>
    <w:rPr>
      <w:sz w:val="16"/>
      <w:szCs w:val="16"/>
    </w:rPr>
  </w:style>
  <w:style w:styleId="Textkomente" w:type="paragraph">
    <w:name w:val="annotation text"/>
    <w:basedOn w:val="Normln"/>
    <w:link w:val="TextkomenteChar"/>
    <w:rsid w:val="0091068A"/>
    <w:rPr>
      <w:rFonts w:cs="Times New Roman"/>
      <w:szCs w:val="20"/>
    </w:rPr>
  </w:style>
  <w:style w:customStyle="1" w:styleId="TextkomenteChar" w:type="character">
    <w:name w:val="Text komentáře Char"/>
    <w:link w:val="Textkomente"/>
    <w:rsid w:val="0091068A"/>
    <w:rPr>
      <w:rFonts w:ascii="Arial" w:cs="Arial" w:hAnsi="Arial"/>
      <w:lang w:eastAsia="ar-SA"/>
    </w:rPr>
  </w:style>
  <w:style w:styleId="Pedmtkomente" w:type="paragraph">
    <w:name w:val="annotation subject"/>
    <w:basedOn w:val="Textkomente"/>
    <w:next w:val="Textkomente"/>
    <w:link w:val="PedmtkomenteChar"/>
    <w:rsid w:val="0091068A"/>
    <w:rPr>
      <w:b/>
      <w:bCs/>
    </w:rPr>
  </w:style>
  <w:style w:customStyle="1" w:styleId="PedmtkomenteChar" w:type="character">
    <w:name w:val="Předmět komentáře Char"/>
    <w:link w:val="Pedmtkomente"/>
    <w:rsid w:val="0091068A"/>
    <w:rPr>
      <w:rFonts w:ascii="Arial" w:cs="Arial" w:hAnsi="Arial"/>
      <w:b/>
      <w:bCs/>
      <w:lang w:eastAsia="ar-SA"/>
    </w:rPr>
  </w:style>
  <w:style w:styleId="Textbubliny" w:type="paragraph">
    <w:name w:val="Balloon Text"/>
    <w:basedOn w:val="Normln"/>
    <w:link w:val="TextbublinyChar"/>
    <w:rsid w:val="0091068A"/>
    <w:rPr>
      <w:rFonts w:ascii="Tahoma" w:cs="Times New Roman" w:hAnsi="Tahoma"/>
      <w:sz w:val="16"/>
      <w:szCs w:val="16"/>
    </w:rPr>
  </w:style>
  <w:style w:customStyle="1" w:styleId="TextbublinyChar" w:type="character">
    <w:name w:val="Text bubliny Char"/>
    <w:link w:val="Textbubliny"/>
    <w:rsid w:val="0091068A"/>
    <w:rPr>
      <w:rFonts w:ascii="Tahoma" w:cs="Tahoma" w:hAnsi="Tahoma"/>
      <w:sz w:val="16"/>
      <w:szCs w:val="16"/>
      <w:lang w:eastAsia="ar-SA"/>
    </w:rPr>
  </w:style>
  <w:style w:customStyle="1" w:styleId="Text" w:type="paragraph">
    <w:name w:val="Text"/>
    <w:basedOn w:val="Normln"/>
    <w:rsid w:val="00857989"/>
    <w:pPr>
      <w:tabs>
        <w:tab w:pos="227" w:val="left"/>
      </w:tabs>
      <w:suppressAutoHyphens w:val="0"/>
      <w:overflowPunct w:val="0"/>
      <w:autoSpaceDE w:val="0"/>
      <w:autoSpaceDN w:val="0"/>
      <w:adjustRightInd w:val="0"/>
      <w:spacing w:line="220" w:lineRule="atLeast"/>
      <w:jc w:val="both"/>
    </w:pPr>
    <w:rPr>
      <w:rFonts w:ascii="Book Antiqua" w:cs="Times New Roman" w:hAnsi="Book Antiqua"/>
      <w:color w:val="000000"/>
      <w:sz w:val="18"/>
      <w:szCs w:val="20"/>
      <w:lang w:eastAsia="cs-CZ" w:val="en-US"/>
    </w:rPr>
  </w:style>
  <w:style w:styleId="Odstavecseseznamem" w:type="paragraph">
    <w:name w:val="List Paragraph"/>
    <w:basedOn w:val="Normln"/>
    <w:uiPriority w:val="34"/>
    <w:qFormat/>
    <w:rsid w:val="00700096"/>
    <w:pPr>
      <w:ind w:left="708"/>
    </w:pPr>
  </w:style>
  <w:style w:customStyle="1" w:styleId="1nadpis" w:type="paragraph">
    <w:name w:val="1 nadpis"/>
    <w:basedOn w:val="Normln"/>
    <w:next w:val="2nadpis"/>
    <w:rsid w:val="008423F4"/>
    <w:pPr>
      <w:keepNext/>
      <w:spacing w:after="120" w:before="480"/>
      <w:ind w:hanging="360" w:left="360"/>
      <w:jc w:val="both"/>
    </w:pPr>
    <w:rPr>
      <w:b/>
      <w:szCs w:val="20"/>
    </w:rPr>
  </w:style>
  <w:style w:customStyle="1" w:styleId="2nadpis" w:type="paragraph">
    <w:name w:val="2 nadpis"/>
    <w:basedOn w:val="Normln"/>
    <w:rsid w:val="008423F4"/>
    <w:pPr>
      <w:spacing w:after="120"/>
      <w:ind w:hanging="540" w:left="900"/>
      <w:jc w:val="both"/>
    </w:pPr>
    <w:rPr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695449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16459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70624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29674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C71CA2AE-1AEF-42D4-8981-34762A9D08D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7</properties:Pages>
  <properties:Words>2010</properties:Words>
  <properties:Characters>11865</properties:Characters>
  <properties:Lines>98</properties:Lines>
  <properties:Paragraphs>27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O POSKYTOVÁNÍ SLUŽEB</vt:lpstr>
    </vt:vector>
  </properties:TitlesOfParts>
  <properties:LinksUpToDate>false</properties:LinksUpToDate>
  <properties:CharactersWithSpaces>13848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2013-09-18T15:05:00Z</dcterms:created>
  <dc:creator/>
  <cp:lastModifiedBy/>
  <dcterms:modified xmlns:xsi="http://www.w3.org/2001/XMLSchema-instance" xsi:type="dcterms:W3CDTF">2013-09-18T15:05:00Z</dcterms:modified>
  <cp:revision>2</cp:revision>
  <dc:title>SMLOUVA O POSKYTOVÁNÍ SLUŽEB</dc:title>
</cp:coreProperties>
</file>