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2E5F40" w:rsidR="00AF2A1A" w:rsidP="000D7882" w:rsidRDefault="00AF2A1A">
      <w:pPr>
        <w:jc w:val="center"/>
        <w:rPr>
          <w:rFonts w:ascii="Verdana" w:hAnsi="Verdana" w:eastAsia="Times New Roman" w:cs="Arial"/>
          <w:b/>
          <w:szCs w:val="24"/>
        </w:rPr>
      </w:pPr>
    </w:p>
    <w:p w:rsidRPr="002E5F40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ČESTNÉ PROHLÁŠENÍ</w:t>
      </w:r>
    </w:p>
    <w:p w:rsidRPr="002E5F40" w:rsidR="00DB0D6C" w:rsidP="00382DBD" w:rsidRDefault="00DB0D6C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o splnění základní způsobilosti</w:t>
      </w:r>
    </w:p>
    <w:p w:rsidRPr="002E5F40" w:rsidR="00382DBD" w:rsidP="008147D8" w:rsidRDefault="00EF46D4">
      <w:pPr>
        <w:widowControl/>
        <w:suppressAutoHyphens w:val="false"/>
        <w:spacing w:before="240"/>
        <w:jc w:val="center"/>
        <w:rPr>
          <w:rFonts w:ascii="Verdana" w:hAnsi="Verdana" w:eastAsia="Times New Roman" w:cs="Arial"/>
          <w:i/>
          <w:szCs w:val="24"/>
          <w:lang w:eastAsia="cs-CZ"/>
        </w:rPr>
      </w:pPr>
      <w:r>
        <w:rPr>
          <w:rFonts w:ascii="Verdana" w:hAnsi="Verdana" w:eastAsia="Times New Roman" w:cs="Arial"/>
          <w:i/>
          <w:szCs w:val="24"/>
          <w:lang w:eastAsia="cs-CZ"/>
        </w:rPr>
        <w:t xml:space="preserve">analogicky </w:t>
      </w:r>
      <w:r w:rsidRPr="002E5F40" w:rsidR="00DB0D6C">
        <w:rPr>
          <w:rFonts w:ascii="Verdana" w:hAnsi="Verdana" w:eastAsia="Times New Roman" w:cs="Arial"/>
          <w:i/>
          <w:szCs w:val="24"/>
          <w:lang w:eastAsia="cs-CZ"/>
        </w:rPr>
        <w:t xml:space="preserve">dle § 74 zákona č. 134/2016 Sb., 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>o</w:t>
      </w:r>
      <w:r w:rsidRPr="002E5F40" w:rsidR="00DB0D6C">
        <w:rPr>
          <w:rFonts w:ascii="Verdana" w:hAnsi="Verdana" w:eastAsia="Times New Roman" w:cs="Arial"/>
          <w:i/>
          <w:szCs w:val="24"/>
          <w:lang w:eastAsia="cs-CZ"/>
        </w:rPr>
        <w:t xml:space="preserve"> zadávání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 xml:space="preserve"> </w:t>
      </w:r>
      <w:r w:rsidRPr="002E5F40" w:rsidR="00DB0D6C">
        <w:rPr>
          <w:rFonts w:ascii="Verdana" w:hAnsi="Verdana" w:eastAsia="Times New Roman" w:cs="Arial"/>
          <w:i/>
          <w:szCs w:val="24"/>
          <w:lang w:eastAsia="cs-CZ"/>
        </w:rPr>
        <w:t>veřejných zakázek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Pr="00086216" w:rsidR="00086216">
        <w:rPr>
          <w:rFonts w:ascii="Verdana" w:hAnsi="Verdana" w:cs="Arial"/>
          <w:b/>
          <w:szCs w:val="24"/>
        </w:rPr>
        <w:t>Tvorba strategických dokumentů pro MÚ Jeseník</w:t>
      </w:r>
      <w:r w:rsidRPr="009F685A">
        <w:rPr>
          <w:rFonts w:ascii="Verdana" w:hAnsi="Verdana" w:cs="Arial"/>
          <w:b/>
          <w:szCs w:val="24"/>
        </w:rPr>
        <w:t>“</w:t>
      </w: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bookmarkStart w:name="_GoBack" w:id="0"/>
      <w:bookmarkEnd w:id="0"/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>Registrační číslo projektu: CZ.03.4.74/0.0/0.0/16_033/0002974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0A0838" w:rsidRDefault="000A0838">
      <w:pPr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ab/>
      </w: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 xml:space="preserve">Čestně prohlašuji, že 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dodavatel</w:t>
      </w:r>
      <w:r w:rsidRPr="002E5F40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…………………………</w:t>
      </w:r>
      <w:proofErr w:type="gramStart"/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…..</w:t>
      </w:r>
      <w:proofErr w:type="gramEnd"/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v evidenci daní zachycen splatný daňový nedoplatek,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 xml:space="preserve">ení v likvidaci, proti </w:t>
      </w:r>
      <w:proofErr w:type="gramStart"/>
      <w:r w:rsidRPr="002E5F40" w:rsidR="00DB0D6C">
        <w:rPr>
          <w:rFonts w:ascii="Verdana" w:hAnsi="Verdana" w:eastAsia="Times New Roman" w:cs="Arial"/>
          <w:szCs w:val="24"/>
          <w:lang w:eastAsia="cs-CZ"/>
        </w:rPr>
        <w:t>němuž</w:t>
      </w:r>
      <w:proofErr w:type="gramEnd"/>
      <w:r w:rsidRPr="002E5F40" w:rsidR="00DB0D6C">
        <w:rPr>
          <w:rFonts w:ascii="Verdana" w:hAnsi="Verdana" w:eastAsia="Times New Roman" w:cs="Arial"/>
          <w:szCs w:val="24"/>
          <w:lang w:eastAsia="cs-CZ"/>
        </w:rPr>
        <w:t xml:space="preserve"> není vydáno rozhodnutí o úpadku, vůči němuž není nařízena nucená správa podle jiného právního předpisu nebo v obdobné situaci podle právního řádu země sídla dodavatele.</w:t>
      </w: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C6DE7" w:rsidRDefault="005C6DE7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V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……………</w:t>
      </w:r>
      <w:proofErr w:type="gramStart"/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…..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dne</w:t>
      </w:r>
      <w:proofErr w:type="gramEnd"/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</w:t>
      </w:r>
      <w:r w:rsidRPr="002E5F40">
        <w:rPr>
          <w:rFonts w:ascii="Verdana" w:hAnsi="Verdana" w:eastAsia="Times New Roman" w:cs="Arial"/>
          <w:szCs w:val="24"/>
          <w:lang w:eastAsia="cs-CZ"/>
        </w:rPr>
        <w:t>2017</w:t>
      </w: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E1C10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…………………………………</w:t>
      </w:r>
    </w:p>
    <w:p w:rsidRPr="002E5F40" w:rsidR="008147D8" w:rsidP="005E1C10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(jméno, příjmení, společnost)</w:t>
      </w:r>
    </w:p>
    <w:sectPr w:rsidRPr="002E5F40" w:rsidR="008147D8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CA167B" w:rsidP="0050554E" w:rsidRDefault="00CA167B">
      <w:r>
        <w:separator/>
      </w:r>
    </w:p>
  </w:endnote>
  <w:endnote w:type="continuationSeparator" w:id="0">
    <w:p w:rsidR="00CA167B" w:rsidP="0050554E" w:rsidRDefault="00CA167B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CA167B" w:rsidP="0050554E" w:rsidRDefault="00CA167B">
      <w:r>
        <w:separator/>
      </w:r>
    </w:p>
  </w:footnote>
  <w:footnote w:type="continuationSeparator" w:id="0">
    <w:p w:rsidR="00CA167B" w:rsidP="0050554E" w:rsidRDefault="00CA167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2645DB" w:rsidR="002645DB" w:rsidP="002645DB" w:rsidRDefault="00CA6756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>
          <wp:extent cx="2861479" cy="589788"/>
          <wp:effectExtent l="0" t="0" r="0" b="0"/>
          <wp:docPr id="1" name="image1.jpe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cstate="print" r:embed="rId1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Pr="002645DB" w:rsid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81"/>
  <w:proofState w:spelling="clean" w:grammar="clean"/>
  <w:defaultTabStop w:val="708"/>
  <w:hyphenationZone w:val="425"/>
  <w:characterSpacingControl w:val="doNotCompress"/>
  <w:hdrShapeDefaults>
    <o:shapedefaults spidmax="31745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86216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7D45"/>
    <w:rsid w:val="00163B21"/>
    <w:rsid w:val="00192AD9"/>
    <w:rsid w:val="00192D70"/>
    <w:rsid w:val="001A0B2E"/>
    <w:rsid w:val="001A2B55"/>
    <w:rsid w:val="001A7380"/>
    <w:rsid w:val="001C10F6"/>
    <w:rsid w:val="00214B36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846E6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46D4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86593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31745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0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0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cs="Times New Roman" w:eastAsia="Lucida Sans Unicode" w:hAnsi="Times New Roman"/>
      <w:sz w:val="24"/>
      <w:szCs w:val="20"/>
      <w:lang w:eastAsia="ar-SA"/>
    </w:rPr>
  </w:style>
  <w:style w:styleId="Nadpis1" w:type="paragraph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after="120" w:before="240"/>
      <w:outlineLvl w:val="0"/>
    </w:pPr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</w:rPr>
  </w:style>
  <w:style w:styleId="Nadpis2" w:type="paragraph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after="120" w:before="240"/>
      <w:ind w:right="567"/>
      <w:jc w:val="both"/>
      <w:outlineLvl w:val="1"/>
    </w:pPr>
    <w:rPr>
      <w:rFonts w:ascii="Arial" w:eastAsia="Times New Roman" w:hAnsi="Arial"/>
      <w:b/>
      <w:bCs/>
      <w:iCs/>
      <w:color w:themeColor="text1" w:themeTint="BF" w:val="404040"/>
      <w:sz w:val="22"/>
      <w:szCs w:val="22"/>
      <w:u w:val="single"/>
    </w:rPr>
  </w:style>
  <w:style w:styleId="Nadpis3" w:type="paragraph">
    <w:name w:val="heading 3"/>
    <w:basedOn w:val="Normln"/>
    <w:next w:val="Normln"/>
    <w:link w:val="Nadpis3Char"/>
    <w:qFormat/>
    <w:rsid w:val="008938C8"/>
    <w:pPr>
      <w:keepNext/>
      <w:spacing w:after="60" w:before="240"/>
      <w:outlineLvl w:val="2"/>
    </w:pPr>
    <w:rPr>
      <w:rFonts w:ascii="Arial" w:cs="Arial" w:hAnsi="Arial"/>
      <w:b/>
      <w:bCs/>
      <w:sz w:val="26"/>
      <w:szCs w:val="26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hlavChar" w:type="characte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styleId="Zpat" w:type="paragraph">
    <w:name w:val="footer"/>
    <w:basedOn w:val="Normln"/>
    <w:link w:val="Zpat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patChar" w:type="character">
    <w:name w:val="Zápatí Char"/>
    <w:basedOn w:val="Standardnpsmoodstavce"/>
    <w:link w:val="Zpat"/>
    <w:uiPriority w:val="99"/>
    <w:rsid w:val="0050554E"/>
  </w:style>
  <w:style w:styleId="Textbubliny" w:type="paragraph">
    <w:name w:val="Balloon Text"/>
    <w:basedOn w:val="Normln"/>
    <w:link w:val="TextbublinyChar"/>
    <w:uiPriority w:val="99"/>
    <w:semiHidden/>
    <w:unhideWhenUsed/>
    <w:rsid w:val="0050554E"/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50554E"/>
    <w:rPr>
      <w:rFonts w:ascii="Tahoma" w:cs="Tahoma" w:hAnsi="Tahoma"/>
      <w:sz w:val="16"/>
      <w:szCs w:val="16"/>
    </w:rPr>
  </w:style>
  <w:style w:styleId="Hypertextovodkaz" w:type="character">
    <w:name w:val="Hyperlink"/>
    <w:rsid w:val="0050554E"/>
    <w:rPr>
      <w:color w:val="0000FF"/>
      <w:u w:val="single"/>
    </w:rPr>
  </w:style>
  <w:style w:customStyle="1" w:styleId="Nadpis1Char" w:type="character">
    <w:name w:val="Nadpis 1 Char"/>
    <w:basedOn w:val="Standardnpsmoodstavce"/>
    <w:link w:val="Nadpis1"/>
    <w:uiPriority w:val="9"/>
    <w:rsid w:val="004B7E27"/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  <w:lang w:eastAsia="ar-SA"/>
    </w:rPr>
  </w:style>
  <w:style w:customStyle="1" w:styleId="Nadpis2Char" w:type="character">
    <w:name w:val="Nadpis 2 Char"/>
    <w:basedOn w:val="Standardnpsmoodstavce"/>
    <w:link w:val="Nadpis2"/>
    <w:uiPriority w:val="9"/>
    <w:rsid w:val="007F1A22"/>
    <w:rPr>
      <w:rFonts w:ascii="Arial" w:cs="Times New Roman" w:eastAsia="Times New Roman" w:hAnsi="Arial"/>
      <w:b/>
      <w:bCs/>
      <w:iCs/>
      <w:color w:themeColor="text1" w:themeTint="BF" w:val="404040"/>
      <w:u w:val="single"/>
      <w:lang w:eastAsia="ar-SA"/>
    </w:rPr>
  </w:style>
  <w:style w:customStyle="1" w:styleId="CharChar" w:type="character">
    <w:name w:val="Char Char"/>
    <w:rsid w:val="009C22F5"/>
    <w:rPr>
      <w:rFonts w:ascii="Arial" w:cs="Arial" w:eastAsia="Lucida Sans Unicode" w:hAnsi="Arial"/>
      <w:b/>
      <w:bCs/>
      <w:sz w:val="26"/>
      <w:szCs w:val="26"/>
      <w:lang w:bidi="ar-SA" w:eastAsia="ar-SA" w:val="cs-CZ"/>
    </w:rPr>
  </w:style>
  <w:style w:styleId="Odstavecseseznamem" w:type="paragraph">
    <w:name w:val="List Paragraph"/>
    <w:basedOn w:val="Normln"/>
    <w:uiPriority w:val="99"/>
    <w:qFormat/>
    <w:rsid w:val="00B31E1F"/>
    <w:pPr>
      <w:ind w:left="720"/>
      <w:contextualSpacing/>
    </w:pPr>
  </w:style>
  <w:style w:customStyle="1" w:styleId="CharChar1" w:type="character">
    <w:name w:val="Char Char1"/>
    <w:rsid w:val="008938C8"/>
    <w:rPr>
      <w:rFonts w:ascii="Arial" w:cs="Arial" w:eastAsia="Lucida Sans Unicode" w:hAnsi="Arial"/>
      <w:b/>
      <w:bCs/>
      <w:i/>
      <w:iCs/>
      <w:sz w:val="28"/>
      <w:szCs w:val="28"/>
      <w:lang w:bidi="ar-SA" w:eastAsia="ar-SA" w:val="cs-CZ"/>
    </w:rPr>
  </w:style>
  <w:style w:customStyle="1" w:styleId="Nadpis3Char" w:type="character">
    <w:name w:val="Nadpis 3 Char"/>
    <w:basedOn w:val="Standardnpsmoodstavce"/>
    <w:link w:val="Nadpis3"/>
    <w:rsid w:val="008938C8"/>
    <w:rPr>
      <w:rFonts w:ascii="Arial" w:cs="Arial" w:eastAsia="Lucida Sans Unicode" w:hAnsi="Arial"/>
      <w:b/>
      <w:bCs/>
      <w:sz w:val="26"/>
      <w:szCs w:val="26"/>
      <w:lang w:eastAsia="ar-SA"/>
    </w:rPr>
  </w:style>
  <w:style w:styleId="Zvraznn" w:type="character">
    <w:name w:val="Emphasis"/>
    <w:qFormat/>
    <w:rsid w:val="00F706D2"/>
    <w:rPr>
      <w:i/>
      <w:iCs/>
    </w:rPr>
  </w:style>
  <w:style w:customStyle="1" w:styleId="Nadpis21" w:type="paragraph">
    <w:name w:val="Nadpis 21"/>
    <w:basedOn w:val="Normln"/>
    <w:next w:val="Normln"/>
    <w:rsid w:val="007F59B7"/>
    <w:pPr>
      <w:tabs>
        <w:tab w:pos="426" w:val="left"/>
      </w:tabs>
      <w:suppressAutoHyphens w:val="0"/>
    </w:pPr>
    <w:rPr>
      <w:rFonts w:eastAsia="Times New Roman"/>
      <w:lang w:val="fr-BE"/>
    </w:rPr>
  </w:style>
  <w:style w:styleId="Mkatabulky" w:type="table">
    <w:name w:val="Table Grid"/>
    <w:basedOn w:val="Normlntabulka"/>
    <w:uiPriority w:val="59"/>
    <w:rsid w:val="005E3B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Svtlstnovnzvraznn5" w:type="table">
    <w:name w:val="Light Shading Accent 5"/>
    <w:basedOn w:val="Normlntabulka"/>
    <w:uiPriority w:val="60"/>
    <w:rsid w:val="005E3BCB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Odkaznakoment" w:type="character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semiHidden/>
    <w:rsid w:val="004D01D4"/>
    <w:rPr>
      <w:rFonts w:ascii="Times New Roman" w:cs="Times New Roman" w:eastAsia="Lucida Sans Unicode" w:hAnsi="Times New Roman"/>
      <w:sz w:val="20"/>
      <w:szCs w:val="20"/>
      <w:lang w:eastAsia="ar-SA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4D01D4"/>
    <w:rPr>
      <w:rFonts w:ascii="Times New Roman" w:cs="Times New Roman" w:eastAsia="Lucida Sans Unicode" w:hAnsi="Times New Roman"/>
      <w:b/>
      <w:bCs/>
      <w:sz w:val="20"/>
      <w:szCs w:val="20"/>
      <w:lang w:eastAsia="ar-SA"/>
    </w:rPr>
  </w:style>
  <w:style w:customStyle="1" w:styleId="Svtlstnovn1" w:type="table">
    <w:name w:val="Světlé stínování1"/>
    <w:basedOn w:val="Normlntabulka"/>
    <w:uiPriority w:val="60"/>
    <w:rsid w:val="00E81956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customStyle="1" w:styleId="cpvselected" w:type="character">
    <w:name w:val="cpvselected"/>
    <w:basedOn w:val="Standardnpsmoodstavce"/>
    <w:rsid w:val="005C0318"/>
  </w:style>
  <w:style w:styleId="Normlnweb" w:type="paragraph">
    <w:name w:val="Normal (Web)"/>
    <w:basedOn w:val="Normln"/>
    <w:uiPriority w:val="99"/>
    <w:unhideWhenUsed/>
    <w:rsid w:val="000C1523"/>
    <w:pPr>
      <w:widowControl/>
      <w:suppressAutoHyphens w:val="0"/>
      <w:spacing w:after="100" w:afterAutospacing="1" w:before="100" w:beforeAutospacing="1"/>
    </w:pPr>
    <w:rPr>
      <w:rFonts w:eastAsia="Times New Roman"/>
      <w:szCs w:val="24"/>
      <w:lang w:eastAsia="cs-CZ"/>
    </w:rPr>
  </w:style>
  <w:style w:customStyle="1" w:styleId="apple-converted-space" w:type="character">
    <w:name w:val="apple-converted-space"/>
    <w:basedOn w:val="Standardnpsmoodstavce"/>
    <w:rsid w:val="000C1523"/>
  </w:style>
  <w:style w:customStyle="1" w:styleId="Tabulkatext" w:type="paragraph">
    <w:name w:val="Tabulka text"/>
    <w:link w:val="TabulkatextChar"/>
    <w:uiPriority w:val="6"/>
    <w:qFormat/>
    <w:rsid w:val="008147D8"/>
    <w:pPr>
      <w:spacing w:after="60" w:before="60" w:line="240" w:lineRule="auto"/>
      <w:ind w:left="57" w:right="57"/>
    </w:pPr>
    <w:rPr>
      <w:color w:val="080808"/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styleId="Textpoznpodarou" w:type="paragraph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customStyle="1" w:styleId="TextpoznpodarouChar" w:type="character">
    <w:name w:val="Text pozn. pod čarou Char"/>
    <w:basedOn w:val="Standardnpsmoodstavce"/>
    <w:link w:val="Textpoznpodarou"/>
    <w:uiPriority w:val="99"/>
    <w:semiHidden/>
    <w:rsid w:val="007B103D"/>
    <w:rPr>
      <w:rFonts w:ascii="Times New Roman" w:cs="Times New Roman" w:eastAsia="Lucida Sans Unicode" w:hAnsi="Times New Roman"/>
      <w:sz w:val="20"/>
      <w:szCs w:val="20"/>
      <w:lang w:eastAsia="ar-SA"/>
    </w:rPr>
  </w:style>
  <w:style w:styleId="Znakapoznpodarou" w:type="character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5878584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header2.xml" Type="http://schemas.openxmlformats.org/officeDocument/2006/relationships/header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7780AFA9-3F74-484C-8F97-BD003F3BCB7B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1</properties:Pages>
  <properties:Words>175</properties:Words>
  <properties:Characters>1036</properties:Characters>
  <properties:Lines>8</properties:Lines>
  <properties:Paragraphs>2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1209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2017-08-15T11:22:00Z</dcterms:created>
  <dc:creator/>
  <cp:lastModifiedBy/>
  <cp:lastPrinted>2016-05-19T09:14:00Z</cp:lastPrinted>
  <dcterms:modified xmlns:xsi="http://www.w3.org/2001/XMLSchema-instance" xsi:type="dcterms:W3CDTF">2017-08-15T11:22:00Z</dcterms:modified>
  <cp:revision>2</cp:revision>
</cp:coreProperties>
</file>