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body>
    <!-- Modified by docx4j 6.1.2 (Apache licensed) using ORACLE_JRE JAXB in Oracle Java 1.7.0_79 on Linux -->
    <w:p w:rsidRPr="002E5F40" w:rsidR="00AF2A1A" w:rsidP="000D7882" w:rsidRDefault="00AF2A1A">
      <w:pPr>
        <w:jc w:val="center"/>
        <w:rPr>
          <w:rFonts w:ascii="Verdana" w:hAnsi="Verdana" w:eastAsia="Times New Roman" w:cs="Arial"/>
          <w:b/>
          <w:szCs w:val="24"/>
        </w:rPr>
      </w:pPr>
    </w:p>
    <w:p w:rsidRPr="002E5F40" w:rsidR="00382DBD" w:rsidP="00DB0D6C" w:rsidRDefault="00DB0D6C">
      <w:pPr>
        <w:widowControl/>
        <w:suppressAutoHyphens w:val="false"/>
        <w:spacing w:before="240" w:after="240"/>
        <w:jc w:val="center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b/>
          <w:szCs w:val="24"/>
          <w:lang w:eastAsia="cs-CZ"/>
        </w:rPr>
        <w:t>ČESTNÉ PROHLÁŠENÍ</w:t>
      </w:r>
    </w:p>
    <w:p w:rsidRPr="002E5F40" w:rsidR="00DB0D6C" w:rsidP="00382DBD" w:rsidRDefault="00DB0D6C">
      <w:pPr>
        <w:widowControl/>
        <w:suppressAutoHyphens w:val="false"/>
        <w:jc w:val="center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b/>
          <w:szCs w:val="24"/>
          <w:lang w:eastAsia="cs-CZ"/>
        </w:rPr>
        <w:t>o splnění základní způsobilosti</w:t>
      </w:r>
    </w:p>
    <w:p w:rsidRPr="002E5F40" w:rsidR="00382DBD" w:rsidP="008147D8" w:rsidRDefault="00DB0D6C">
      <w:pPr>
        <w:widowControl/>
        <w:suppressAutoHyphens w:val="false"/>
        <w:spacing w:before="240"/>
        <w:jc w:val="center"/>
        <w:rPr>
          <w:rFonts w:ascii="Verdana" w:hAnsi="Verdana" w:eastAsia="Times New Roman" w:cs="Arial"/>
          <w:i/>
          <w:szCs w:val="24"/>
          <w:lang w:eastAsia="cs-CZ"/>
        </w:rPr>
      </w:pPr>
      <w:r w:rsidRPr="002E5F40">
        <w:rPr>
          <w:rFonts w:ascii="Verdana" w:hAnsi="Verdana" w:eastAsia="Times New Roman" w:cs="Arial"/>
          <w:i/>
          <w:szCs w:val="24"/>
          <w:lang w:eastAsia="cs-CZ"/>
        </w:rPr>
        <w:t xml:space="preserve">dle § 74 zákona č. 134/2016 Sb., </w:t>
      </w:r>
      <w:r w:rsidRPr="002E5F40" w:rsidR="00382DBD">
        <w:rPr>
          <w:rFonts w:ascii="Verdana" w:hAnsi="Verdana" w:eastAsia="Times New Roman" w:cs="Arial"/>
          <w:i/>
          <w:szCs w:val="24"/>
          <w:lang w:eastAsia="cs-CZ"/>
        </w:rPr>
        <w:t>o</w:t>
      </w:r>
      <w:r w:rsidRPr="002E5F40">
        <w:rPr>
          <w:rFonts w:ascii="Verdana" w:hAnsi="Verdana" w:eastAsia="Times New Roman" w:cs="Arial"/>
          <w:i/>
          <w:szCs w:val="24"/>
          <w:lang w:eastAsia="cs-CZ"/>
        </w:rPr>
        <w:t xml:space="preserve"> zadávání</w:t>
      </w:r>
      <w:r w:rsidRPr="002E5F40" w:rsidR="00382DBD">
        <w:rPr>
          <w:rFonts w:ascii="Verdana" w:hAnsi="Verdana" w:eastAsia="Times New Roman" w:cs="Arial"/>
          <w:i/>
          <w:szCs w:val="24"/>
          <w:lang w:eastAsia="cs-CZ"/>
        </w:rPr>
        <w:t xml:space="preserve"> </w:t>
      </w:r>
      <w:r w:rsidRPr="002E5F40">
        <w:rPr>
          <w:rFonts w:ascii="Verdana" w:hAnsi="Verdana" w:eastAsia="Times New Roman" w:cs="Arial"/>
          <w:i/>
          <w:szCs w:val="24"/>
          <w:lang w:eastAsia="cs-CZ"/>
        </w:rPr>
        <w:t>veřejných zakázek</w:t>
      </w: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  <w:r w:rsidRPr="009F685A">
        <w:rPr>
          <w:rFonts w:ascii="Verdana" w:hAnsi="Verdana" w:cs="Arial"/>
          <w:b/>
          <w:szCs w:val="24"/>
        </w:rPr>
        <w:t>„Komplexní vzdělávání lidských zdrojů v MÚ Jeseník“</w:t>
      </w:r>
    </w:p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</w:p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/>
          <w:sz w:val="20"/>
        </w:rPr>
      </w:pPr>
      <w:r w:rsidRPr="009F685A">
        <w:rPr>
          <w:rFonts w:ascii="Verdana" w:hAnsi="Verdana"/>
          <w:sz w:val="20"/>
        </w:rPr>
        <w:t>Registrační číslo projektu: CZ.03.4.74/0.0/0.0/16_033/0002974</w:t>
      </w: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  <w:bookmarkStart w:name="_GoBack" w:id="0"/>
      <w:bookmarkEnd w:id="0"/>
    </w:p>
    <w:p w:rsidRPr="002E5F40" w:rsidR="00382DBD" w:rsidP="000A0838" w:rsidRDefault="000A0838">
      <w:pPr>
        <w:widowControl/>
        <w:tabs>
          <w:tab w:val="left" w:pos="7005"/>
        </w:tabs>
        <w:suppressAutoHyphens w:val="false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ab/>
      </w:r>
    </w:p>
    <w:p w:rsidRPr="002E5F40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 xml:space="preserve">Čestně prohlašuji, že 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dodavatel</w:t>
      </w:r>
      <w:r w:rsidRPr="002E5F40">
        <w:rPr>
          <w:rFonts w:ascii="Verdana" w:hAnsi="Verdana" w:eastAsia="Times New Roman" w:cs="Arial"/>
          <w:szCs w:val="24"/>
          <w:lang w:eastAsia="cs-CZ"/>
        </w:rPr>
        <w:t xml:space="preserve"> </w:t>
      </w:r>
      <w:r w:rsidRPr="002E5F40">
        <w:rPr>
          <w:rFonts w:ascii="Verdana" w:hAnsi="Verdana" w:eastAsia="Times New Roman" w:cs="Arial"/>
          <w:b/>
          <w:szCs w:val="24"/>
          <w:highlight w:val="yellow"/>
          <w:lang w:eastAsia="cs-CZ"/>
        </w:rPr>
        <w:t>…………………………</w:t>
      </w:r>
      <w:proofErr w:type="gramStart"/>
      <w:r w:rsidRPr="002E5F40">
        <w:rPr>
          <w:rFonts w:ascii="Verdana" w:hAnsi="Verdana" w:eastAsia="Times New Roman" w:cs="Arial"/>
          <w:b/>
          <w:szCs w:val="24"/>
          <w:highlight w:val="yellow"/>
          <w:lang w:eastAsia="cs-CZ"/>
        </w:rPr>
        <w:t>…..</w:t>
      </w:r>
      <w:proofErr w:type="gramEnd"/>
    </w:p>
    <w:p w:rsidRPr="002E5F40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ebyl v zemi svého sídla v posledních 5 letech před zahájením zadávacího řízení pravomocně odsouzen pro trestný čin uvedený v příloze č. 3 k tomuto zákonu nebo obdobný trestný čin podle právního řádu země sídla dodavatele; k zahlazeným odsouzením se nepřihlíží,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emá v České republice nebo v zemi svého sídla v evidenci daní zachycen splatný daňový nedoplatek,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emá v České republice nebo v zemi svého sídla splatný nedoplatek na pojistném nebo na penále na veřejné zdravotní pojištění,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emá v České republice nebo v zemi svého sídla splatný nedoplatek na pojistném nebo na penále na sociální zabezpečení a příspěvku na státní politiku zaměstnanosti,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 xml:space="preserve">ení v likvidaci, proti </w:t>
      </w:r>
      <w:proofErr w:type="gramStart"/>
      <w:r w:rsidRPr="002E5F40" w:rsidR="00DB0D6C">
        <w:rPr>
          <w:rFonts w:ascii="Verdana" w:hAnsi="Verdana" w:eastAsia="Times New Roman" w:cs="Arial"/>
          <w:szCs w:val="24"/>
          <w:lang w:eastAsia="cs-CZ"/>
        </w:rPr>
        <w:t>němuž</w:t>
      </w:r>
      <w:proofErr w:type="gramEnd"/>
      <w:r w:rsidRPr="002E5F40" w:rsidR="00DB0D6C">
        <w:rPr>
          <w:rFonts w:ascii="Verdana" w:hAnsi="Verdana" w:eastAsia="Times New Roman" w:cs="Arial"/>
          <w:szCs w:val="24"/>
          <w:lang w:eastAsia="cs-CZ"/>
        </w:rPr>
        <w:t xml:space="preserve"> není vydáno rozhodnutí o úpadku, vůči němuž není nařízena nucená správa podle jiného právního předpisu nebo v obdobné situaci podle právního řádu země sídla dodavatele.</w:t>
      </w:r>
    </w:p>
    <w:p w:rsidRPr="002E5F40" w:rsidR="00382DBD" w:rsidP="00382DBD" w:rsidRDefault="00382DBD">
      <w:pPr>
        <w:widowControl/>
        <w:suppressAutoHyphens w:val="false"/>
        <w:ind w:left="-76" w:hanging="22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-76" w:hanging="22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5C6DE7" w:rsidRDefault="005C6DE7">
      <w:pPr>
        <w:widowControl/>
        <w:suppressAutoHyphens w:val="false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V</w:t>
      </w:r>
      <w:r w:rsidRPr="002E5F40" w:rsidR="00382DBD">
        <w:rPr>
          <w:rFonts w:ascii="Verdana" w:hAnsi="Verdana" w:eastAsia="Times New Roman" w:cs="Arial"/>
          <w:szCs w:val="24"/>
          <w:lang w:eastAsia="cs-CZ"/>
        </w:rPr>
        <w:t xml:space="preserve"> </w:t>
      </w:r>
      <w:r w:rsidRPr="002E5F40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……………</w:t>
      </w:r>
      <w:proofErr w:type="gramStart"/>
      <w:r w:rsidRPr="002E5F40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…..</w:t>
      </w:r>
      <w:r w:rsidRPr="002E5F40" w:rsidR="00382DBD">
        <w:rPr>
          <w:rFonts w:ascii="Verdana" w:hAnsi="Verdana" w:eastAsia="Times New Roman" w:cs="Arial"/>
          <w:szCs w:val="24"/>
          <w:lang w:eastAsia="cs-CZ"/>
        </w:rPr>
        <w:t xml:space="preserve"> dne</w:t>
      </w:r>
      <w:proofErr w:type="gramEnd"/>
      <w:r w:rsidRPr="002E5F40" w:rsidR="00382DBD">
        <w:rPr>
          <w:rFonts w:ascii="Verdana" w:hAnsi="Verdana" w:eastAsia="Times New Roman" w:cs="Arial"/>
          <w:szCs w:val="24"/>
          <w:lang w:eastAsia="cs-CZ"/>
        </w:rPr>
        <w:t xml:space="preserve"> </w:t>
      </w:r>
      <w:r w:rsidRPr="002E5F40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………</w:t>
      </w:r>
      <w:r w:rsidRPr="002E5F40">
        <w:rPr>
          <w:rFonts w:ascii="Verdana" w:hAnsi="Verdana" w:eastAsia="Times New Roman" w:cs="Arial"/>
          <w:szCs w:val="24"/>
          <w:lang w:eastAsia="cs-CZ"/>
        </w:rPr>
        <w:t>2017</w:t>
      </w:r>
    </w:p>
    <w:p w:rsidRPr="002E5F40" w:rsidR="00382DBD" w:rsidP="00382DBD" w:rsidRDefault="00382DBD">
      <w:pPr>
        <w:widowControl/>
        <w:suppressAutoHyphens w:val="false"/>
        <w:ind w:left="426" w:hanging="28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426" w:hanging="28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426" w:hanging="28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5E1C10" w:rsidRDefault="00382DBD">
      <w:pPr>
        <w:widowControl/>
        <w:suppressAutoHyphens w:val="false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5245"/>
        <w:jc w:val="center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…………………………………</w:t>
      </w:r>
    </w:p>
    <w:p w:rsidRPr="002E5F40" w:rsidR="008147D8" w:rsidP="005E1C10" w:rsidRDefault="00382DBD">
      <w:pPr>
        <w:widowControl/>
        <w:suppressAutoHyphens w:val="false"/>
        <w:ind w:left="5245"/>
        <w:jc w:val="center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(jméno, příjmení, společnost)</w:t>
      </w:r>
    </w:p>
    <w:sectPr w:rsidRPr="002E5F40" w:rsidR="008147D8" w:rsidSect="005F0E02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endnote w:type="separator" w:id="-1">
    <w:p w:rsidR="00CA167B" w:rsidP="0050554E" w:rsidRDefault="00CA167B">
      <w:r>
        <w:separator/>
      </w:r>
    </w:p>
  </w:endnote>
  <w:endnote w:type="continuationSeparator" w:id="0">
    <w:p w:rsidR="00CA167B" w:rsidP="0050554E" w:rsidRDefault="00CA167B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FB0D06" w:rsidRDefault="00FB0D06">
    <w:pPr>
      <w:pStyle w:val="Zpat"/>
    </w:pPr>
  </w:p>
  <w:p w:rsidR="006363FD" w:rsidRDefault="006363FD">
    <w:pPr>
      <w:pStyle w:val="Zpat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footnote w:type="separator" w:id="-1">
    <w:p w:rsidR="00CA167B" w:rsidP="0050554E" w:rsidRDefault="00CA167B">
      <w:r>
        <w:separator/>
      </w:r>
    </w:p>
  </w:footnote>
  <w:footnote w:type="continuationSeparator" w:id="0">
    <w:p w:rsidR="00CA167B" w:rsidP="0050554E" w:rsidRDefault="00CA167B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Pr="002645DB" w:rsidR="002645DB" w:rsidP="002645DB" w:rsidRDefault="00CA6756">
    <w:pPr>
      <w:pStyle w:val="Zhlav"/>
      <w:jc w:val="right"/>
      <w:rPr>
        <w:rFonts w:ascii="Verdana" w:hAnsi="Verdana"/>
        <w:bCs/>
        <w:sz w:val="20"/>
      </w:rPr>
    </w:pPr>
    <w:r>
      <w:rPr>
        <w:noProof/>
        <w:sz w:val="20"/>
        <w:lang w:eastAsia="cs-CZ"/>
      </w:rPr>
      <w:drawing>
        <wp:inline distT="0" distB="0" distL="0" distR="0">
          <wp:extent cx="2861479" cy="589788"/>
          <wp:effectExtent l="0" t="0" r="0" b="0"/>
          <wp:docPr id="1" name="image1.jpe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cstate="print" r:embed="rId1"/>
                  <a:stretch>
                    <a:fillRect/>
                  </a:stretch>
                </pic:blipFill>
                <pic:spPr>
                  <a:xfrm>
                    <a:off x="0" y="0"/>
                    <a:ext cx="2861479" cy="589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45DB">
      <w:tab/>
    </w:r>
    <w:r w:rsidR="002645DB">
      <w:tab/>
    </w:r>
    <w:r w:rsidRPr="002645DB" w:rsidR="002645DB">
      <w:rPr>
        <w:rFonts w:ascii="Verdana" w:hAnsi="Verdana"/>
        <w:bCs/>
        <w:sz w:val="20"/>
      </w:rPr>
      <w:t xml:space="preserve">Příloha č. </w:t>
    </w:r>
    <w:r w:rsidRPr="002645DB" w:rsidR="002645DB">
      <w:rPr>
        <w:rFonts w:ascii="Verdana" w:hAnsi="Verdana"/>
        <w:bCs/>
        <w:sz w:val="20"/>
      </w:rPr>
      <w:t>5</w:t>
    </w:r>
  </w:p>
  <w:p w:rsidR="00CC1C3D" w:rsidRDefault="00CC1C3D">
    <w:pPr>
      <w:pStyle w:val="Zhlav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tbl>
    <w:tblPr>
      <w:tblW w:w="10210" w:type="dxa"/>
      <w:tblInd w:w="-467" w:type="dxa"/>
      <w:tblCellMar>
        <w:left w:w="70" w:type="dxa"/>
        <w:right w:w="70" w:type="dxa"/>
      </w:tblCellMar>
      <w:tblLook w:firstRow="0" w:lastRow="0" w:firstColumn="0" w:lastColumn="0" w:noHBand="0" w:noVBand="0" w:val="000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Pr="001211C6" w:rsidR="005F0E02" w:rsidP="005F0E02" w:rsidRDefault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5F0E02" w:rsidP="005F0E02" w:rsidRDefault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0E02" w:rsidRDefault="005F0E02">
    <w:pPr>
      <w:pStyle w:val="Zhlav"/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Calibri" w:hAnsi="Calibri" w:eastAsia="Times New Roman" w:cs="Tahoma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Calibri" w:hAnsi="Calibri" w:eastAsia="Times New Roman" w:cs="Tahom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4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5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7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hint="default" w:ascii="Arial" w:hAnsi="Arial" w:eastAsia="Lucida Sans Unicode" w:cs="Arial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10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true">
      <w:start w:val="1"/>
      <w:numFmt w:val="lowerLetter"/>
      <w:lvlText w:val="%2."/>
      <w:lvlJc w:val="left"/>
      <w:pPr>
        <w:ind w:left="1080" w:hanging="360"/>
      </w:pPr>
    </w:lvl>
    <w:lvl w:ilvl="2" w:tplc="0405001B" w:tentative="true">
      <w:start w:val="1"/>
      <w:numFmt w:val="lowerRoman"/>
      <w:lvlText w:val="%3."/>
      <w:lvlJc w:val="right"/>
      <w:pPr>
        <w:ind w:left="1800" w:hanging="180"/>
      </w:pPr>
    </w:lvl>
    <w:lvl w:ilvl="3" w:tplc="0405000F" w:tentative="true">
      <w:start w:val="1"/>
      <w:numFmt w:val="decimal"/>
      <w:lvlText w:val="%4."/>
      <w:lvlJc w:val="left"/>
      <w:pPr>
        <w:ind w:left="2520" w:hanging="360"/>
      </w:pPr>
    </w:lvl>
    <w:lvl w:ilvl="4" w:tplc="04050019" w:tentative="true">
      <w:start w:val="1"/>
      <w:numFmt w:val="lowerLetter"/>
      <w:lvlText w:val="%5."/>
      <w:lvlJc w:val="left"/>
      <w:pPr>
        <w:ind w:left="3240" w:hanging="360"/>
      </w:pPr>
    </w:lvl>
    <w:lvl w:ilvl="5" w:tplc="0405001B" w:tentative="true">
      <w:start w:val="1"/>
      <w:numFmt w:val="lowerRoman"/>
      <w:lvlText w:val="%6."/>
      <w:lvlJc w:val="right"/>
      <w:pPr>
        <w:ind w:left="3960" w:hanging="180"/>
      </w:pPr>
    </w:lvl>
    <w:lvl w:ilvl="6" w:tplc="0405000F" w:tentative="true">
      <w:start w:val="1"/>
      <w:numFmt w:val="decimal"/>
      <w:lvlText w:val="%7."/>
      <w:lvlJc w:val="left"/>
      <w:pPr>
        <w:ind w:left="4680" w:hanging="360"/>
      </w:pPr>
    </w:lvl>
    <w:lvl w:ilvl="7" w:tplc="04050019" w:tentative="true">
      <w:start w:val="1"/>
      <w:numFmt w:val="lowerLetter"/>
      <w:lvlText w:val="%8."/>
      <w:lvlJc w:val="left"/>
      <w:pPr>
        <w:ind w:left="5400" w:hanging="360"/>
      </w:pPr>
    </w:lvl>
    <w:lvl w:ilvl="8" w:tplc="0405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 w:ascii="Calibri" w:hAnsi="Calibri"/>
        <w:b/>
        <w:i w:val="false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false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3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4"/>
  </w:num>
  <w:num w:numId="10">
    <w:abstractNumId w:val="12"/>
  </w:num>
  <w:num w:numId="11">
    <w:abstractNumId w:val="15"/>
  </w:num>
  <w:num w:numId="12">
    <w:abstractNumId w:val="9"/>
  </w:num>
  <w:num w:numId="13">
    <w:abstractNumId w:val="18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</w:num>
  <w:numIdMacAtCleanup w:val="4"/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zoom w:percent="81"/>
  <w:proofState w:spelling="clean" w:grammar="clean"/>
  <w:defaultTabStop w:val="708"/>
  <w:hyphenationZone w:val="425"/>
  <w:characterSpacingControl w:val="doNotCompress"/>
  <w:hdrShapeDefaults>
    <o:shapedefaults spidmax="25601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4E"/>
    <w:rsid w:val="00002493"/>
    <w:rsid w:val="000068F8"/>
    <w:rsid w:val="00041CFD"/>
    <w:rsid w:val="0004343D"/>
    <w:rsid w:val="00044A5C"/>
    <w:rsid w:val="0006269C"/>
    <w:rsid w:val="000A0838"/>
    <w:rsid w:val="000A5075"/>
    <w:rsid w:val="000B688C"/>
    <w:rsid w:val="000C1523"/>
    <w:rsid w:val="000C2A05"/>
    <w:rsid w:val="000C4560"/>
    <w:rsid w:val="000C65DC"/>
    <w:rsid w:val="000D7882"/>
    <w:rsid w:val="000F432A"/>
    <w:rsid w:val="000F6E8A"/>
    <w:rsid w:val="001055E8"/>
    <w:rsid w:val="0012476D"/>
    <w:rsid w:val="00124E63"/>
    <w:rsid w:val="00147D45"/>
    <w:rsid w:val="00163B21"/>
    <w:rsid w:val="00192AD9"/>
    <w:rsid w:val="00192D70"/>
    <w:rsid w:val="001A0B2E"/>
    <w:rsid w:val="001A2B55"/>
    <w:rsid w:val="001A7380"/>
    <w:rsid w:val="001C10F6"/>
    <w:rsid w:val="00214B36"/>
    <w:rsid w:val="00227615"/>
    <w:rsid w:val="00232D67"/>
    <w:rsid w:val="002337EE"/>
    <w:rsid w:val="00237395"/>
    <w:rsid w:val="00242485"/>
    <w:rsid w:val="00262DC5"/>
    <w:rsid w:val="002645DB"/>
    <w:rsid w:val="00276572"/>
    <w:rsid w:val="00293B95"/>
    <w:rsid w:val="002A2209"/>
    <w:rsid w:val="002B4FCA"/>
    <w:rsid w:val="002D6E55"/>
    <w:rsid w:val="002E0293"/>
    <w:rsid w:val="002E2473"/>
    <w:rsid w:val="002E3E6C"/>
    <w:rsid w:val="002E5F40"/>
    <w:rsid w:val="002F6832"/>
    <w:rsid w:val="00353B45"/>
    <w:rsid w:val="00372458"/>
    <w:rsid w:val="003768E3"/>
    <w:rsid w:val="00380A20"/>
    <w:rsid w:val="00382DBD"/>
    <w:rsid w:val="00384834"/>
    <w:rsid w:val="003934FA"/>
    <w:rsid w:val="00396765"/>
    <w:rsid w:val="00397372"/>
    <w:rsid w:val="00403DD7"/>
    <w:rsid w:val="0040502C"/>
    <w:rsid w:val="004136DF"/>
    <w:rsid w:val="004264B6"/>
    <w:rsid w:val="00434D60"/>
    <w:rsid w:val="004378C0"/>
    <w:rsid w:val="00463D32"/>
    <w:rsid w:val="0046625C"/>
    <w:rsid w:val="00475B61"/>
    <w:rsid w:val="00481FC2"/>
    <w:rsid w:val="004B13F3"/>
    <w:rsid w:val="004B7E27"/>
    <w:rsid w:val="004C5516"/>
    <w:rsid w:val="004D01D4"/>
    <w:rsid w:val="004E1AC6"/>
    <w:rsid w:val="004F6CA4"/>
    <w:rsid w:val="00502D7B"/>
    <w:rsid w:val="0050554E"/>
    <w:rsid w:val="0053080F"/>
    <w:rsid w:val="0053647C"/>
    <w:rsid w:val="00560243"/>
    <w:rsid w:val="00566C03"/>
    <w:rsid w:val="005759E7"/>
    <w:rsid w:val="00580A86"/>
    <w:rsid w:val="00586752"/>
    <w:rsid w:val="005B2C29"/>
    <w:rsid w:val="005B5855"/>
    <w:rsid w:val="005B5D90"/>
    <w:rsid w:val="005B65AE"/>
    <w:rsid w:val="005C0318"/>
    <w:rsid w:val="005C6DE7"/>
    <w:rsid w:val="005D7D27"/>
    <w:rsid w:val="005E1C10"/>
    <w:rsid w:val="005E3BCB"/>
    <w:rsid w:val="005E7B64"/>
    <w:rsid w:val="005F0E02"/>
    <w:rsid w:val="005F5C2E"/>
    <w:rsid w:val="00615509"/>
    <w:rsid w:val="006337E4"/>
    <w:rsid w:val="006363FD"/>
    <w:rsid w:val="00637990"/>
    <w:rsid w:val="00660655"/>
    <w:rsid w:val="00670C39"/>
    <w:rsid w:val="0067252E"/>
    <w:rsid w:val="00691F14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50001"/>
    <w:rsid w:val="007655D2"/>
    <w:rsid w:val="00786341"/>
    <w:rsid w:val="00786773"/>
    <w:rsid w:val="00786F85"/>
    <w:rsid w:val="007A6455"/>
    <w:rsid w:val="007B103D"/>
    <w:rsid w:val="007D309E"/>
    <w:rsid w:val="007E24BF"/>
    <w:rsid w:val="007F1A22"/>
    <w:rsid w:val="007F59B7"/>
    <w:rsid w:val="007F5D11"/>
    <w:rsid w:val="008147D8"/>
    <w:rsid w:val="0082325B"/>
    <w:rsid w:val="00843E15"/>
    <w:rsid w:val="008544C1"/>
    <w:rsid w:val="00880BC6"/>
    <w:rsid w:val="00881385"/>
    <w:rsid w:val="008846E6"/>
    <w:rsid w:val="008938C8"/>
    <w:rsid w:val="008A5333"/>
    <w:rsid w:val="008B472E"/>
    <w:rsid w:val="008C11D9"/>
    <w:rsid w:val="008D4CE7"/>
    <w:rsid w:val="00905613"/>
    <w:rsid w:val="009247D2"/>
    <w:rsid w:val="00933139"/>
    <w:rsid w:val="00945B10"/>
    <w:rsid w:val="009612F3"/>
    <w:rsid w:val="00971602"/>
    <w:rsid w:val="009726D1"/>
    <w:rsid w:val="00993DAA"/>
    <w:rsid w:val="009A38FA"/>
    <w:rsid w:val="009C224D"/>
    <w:rsid w:val="009C22F5"/>
    <w:rsid w:val="009C3A6F"/>
    <w:rsid w:val="009E2A23"/>
    <w:rsid w:val="009F685A"/>
    <w:rsid w:val="00A37A0B"/>
    <w:rsid w:val="00A6692E"/>
    <w:rsid w:val="00A94825"/>
    <w:rsid w:val="00AA540B"/>
    <w:rsid w:val="00AB684F"/>
    <w:rsid w:val="00AD0F45"/>
    <w:rsid w:val="00AD55E4"/>
    <w:rsid w:val="00AE7137"/>
    <w:rsid w:val="00AF2A1A"/>
    <w:rsid w:val="00AF567F"/>
    <w:rsid w:val="00B1448E"/>
    <w:rsid w:val="00B17E7C"/>
    <w:rsid w:val="00B31E1F"/>
    <w:rsid w:val="00B405BB"/>
    <w:rsid w:val="00B64098"/>
    <w:rsid w:val="00B76279"/>
    <w:rsid w:val="00B77163"/>
    <w:rsid w:val="00B9036D"/>
    <w:rsid w:val="00BB3366"/>
    <w:rsid w:val="00BC1003"/>
    <w:rsid w:val="00BD6454"/>
    <w:rsid w:val="00C0176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A6756"/>
    <w:rsid w:val="00CC1C3D"/>
    <w:rsid w:val="00CC6323"/>
    <w:rsid w:val="00CD34D8"/>
    <w:rsid w:val="00CD7BA8"/>
    <w:rsid w:val="00D06168"/>
    <w:rsid w:val="00D333E2"/>
    <w:rsid w:val="00D4526F"/>
    <w:rsid w:val="00D53D8E"/>
    <w:rsid w:val="00D70758"/>
    <w:rsid w:val="00D92352"/>
    <w:rsid w:val="00DA1D8F"/>
    <w:rsid w:val="00DB0D6C"/>
    <w:rsid w:val="00DD33EA"/>
    <w:rsid w:val="00DF3749"/>
    <w:rsid w:val="00E06ED1"/>
    <w:rsid w:val="00E155A1"/>
    <w:rsid w:val="00E223A6"/>
    <w:rsid w:val="00E81956"/>
    <w:rsid w:val="00E927AC"/>
    <w:rsid w:val="00EF7AD3"/>
    <w:rsid w:val="00F33812"/>
    <w:rsid w:val="00F34912"/>
    <w:rsid w:val="00F44A99"/>
    <w:rsid w:val="00F523F4"/>
    <w:rsid w:val="00F57497"/>
    <w:rsid w:val="00F66E94"/>
    <w:rsid w:val="00F706D2"/>
    <w:rsid w:val="00F7440D"/>
    <w:rsid w:val="00F75467"/>
    <w:rsid w:val="00F80839"/>
    <w:rsid w:val="00F830F9"/>
    <w:rsid w:val="00F92DFA"/>
    <w:rsid w:val="00F956C9"/>
    <w:rsid w:val="00FA6F6B"/>
    <w:rsid w:val="00FB0D06"/>
    <w:rsid w:val="00FB7BF4"/>
    <w:rsid w:val="00FC55A1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5601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0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Hyperlink" w:uiPriority="0"/>
    <w:lsdException w:name="Strong" w:uiPriority="22" w:semiHidden="false" w:unhideWhenUsed="false" w:qFormat="true"/>
    <w:lsdException w:name="Emphasis" w:uiPriority="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ln" w:default="true">
    <w:name w:val="Normal"/>
    <w:qFormat/>
    <w:rsid w:val="0050554E"/>
    <w:pPr>
      <w:widowControl w:val="false"/>
      <w:suppressAutoHyphens/>
      <w:spacing w:after="0" w:line="240" w:lineRule="auto"/>
    </w:pPr>
    <w:rPr>
      <w:rFonts w:ascii="Times New Roman" w:hAnsi="Times New Roman" w:eastAsia="Lucida Sans Unicode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hAnsi="Arial" w:eastAsia="Times New Roman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hlavChar" w:customStyle="true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styleId="Nadpis1Char" w:customStyle="true">
    <w:name w:val="Nadpis 1 Char"/>
    <w:basedOn w:val="Standardnpsmoodstavce"/>
    <w:link w:val="Nadpis1"/>
    <w:uiPriority w:val="9"/>
    <w:rsid w:val="004B7E27"/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styleId="Nadpis2Char" w:customStyle="true">
    <w:name w:val="Nadpis 2 Char"/>
    <w:basedOn w:val="Standardnpsmoodstavce"/>
    <w:link w:val="Nadpis2"/>
    <w:uiPriority w:val="9"/>
    <w:rsid w:val="007F1A22"/>
    <w:rPr>
      <w:rFonts w:ascii="Arial" w:hAnsi="Arial" w:eastAsia="Times New Roman" w:cs="Times New Roman"/>
      <w:b/>
      <w:bCs/>
      <w:iCs/>
      <w:color w:val="404040" w:themeColor="text1" w:themeTint="BF"/>
      <w:u w:val="single"/>
      <w:lang w:eastAsia="ar-SA"/>
    </w:rPr>
  </w:style>
  <w:style w:type="character" w:styleId="CharChar" w:customStyle="true">
    <w:name w:val="Char Char"/>
    <w:rsid w:val="009C22F5"/>
    <w:rPr>
      <w:rFonts w:ascii="Arial" w:hAnsi="Arial" w:eastAsia="Lucida Sans Unicode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99"/>
    <w:qFormat/>
    <w:rsid w:val="00B31E1F"/>
    <w:pPr>
      <w:ind w:left="720"/>
      <w:contextualSpacing/>
    </w:pPr>
  </w:style>
  <w:style w:type="character" w:styleId="CharChar1" w:customStyle="true">
    <w:name w:val="Char Char1"/>
    <w:rsid w:val="008938C8"/>
    <w:rPr>
      <w:rFonts w:ascii="Arial" w:hAnsi="Arial" w:eastAsia="Lucida Sans Unicode" w:cs="Arial"/>
      <w:b/>
      <w:bCs/>
      <w:i/>
      <w:iCs/>
      <w:sz w:val="28"/>
      <w:szCs w:val="28"/>
      <w:lang w:val="cs-CZ" w:eastAsia="ar-SA" w:bidi="ar-SA"/>
    </w:rPr>
  </w:style>
  <w:style w:type="character" w:styleId="Nadpis3Char" w:customStyle="true">
    <w:name w:val="Nadpis 3 Char"/>
    <w:basedOn w:val="Standardnpsmoodstavce"/>
    <w:link w:val="Nadpis3"/>
    <w:rsid w:val="008938C8"/>
    <w:rPr>
      <w:rFonts w:ascii="Arial" w:hAnsi="Arial" w:eastAsia="Lucida Sans Unicode" w:cs="Arial"/>
      <w:b/>
      <w:bCs/>
      <w:sz w:val="26"/>
      <w:szCs w:val="26"/>
      <w:lang w:eastAsia="ar-SA"/>
    </w:rPr>
  </w:style>
  <w:style w:type="character" w:styleId="Zvraznn">
    <w:name w:val="Emphasis"/>
    <w:qFormat/>
    <w:rsid w:val="00F706D2"/>
    <w:rPr>
      <w:i/>
      <w:iCs/>
    </w:rPr>
  </w:style>
  <w:style w:type="paragraph" w:styleId="Nadpis21" w:customStyle="true">
    <w:name w:val="Nadpis 21"/>
    <w:basedOn w:val="Normln"/>
    <w:next w:val="Normln"/>
    <w:rsid w:val="007F59B7"/>
    <w:pPr>
      <w:tabs>
        <w:tab w:val="left" w:pos="426"/>
      </w:tabs>
      <w:suppressAutoHyphens w:val="false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semiHidden/>
    <w:rsid w:val="004D01D4"/>
    <w:rPr>
      <w:rFonts w:ascii="Times New Roman" w:hAnsi="Times New Roman" w:eastAsia="Lucida Sans Unicode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4D01D4"/>
    <w:rPr>
      <w:rFonts w:ascii="Times New Roman" w:hAnsi="Times New Roman" w:eastAsia="Lucida Sans Unicode" w:cs="Times New Roman"/>
      <w:b/>
      <w:bCs/>
      <w:sz w:val="20"/>
      <w:szCs w:val="20"/>
      <w:lang w:eastAsia="ar-SA"/>
    </w:rPr>
  </w:style>
  <w:style w:type="table" w:styleId="Svtlstnovn1" w:customStyle="true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pvselected" w:customStyle="true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false"/>
      <w:spacing w:before="100" w:beforeAutospacing="true" w:after="100" w:afterAutospacing="true"/>
    </w:pPr>
    <w:rPr>
      <w:rFonts w:eastAsia="Times New Roman"/>
      <w:szCs w:val="24"/>
      <w:lang w:eastAsia="cs-CZ"/>
    </w:rPr>
  </w:style>
  <w:style w:type="character" w:styleId="apple-converted-space" w:customStyle="true">
    <w:name w:val="apple-converted-space"/>
    <w:basedOn w:val="Standardnpsmoodstavce"/>
    <w:rsid w:val="000C1523"/>
  </w:style>
  <w:style w:type="paragraph" w:styleId="Tabulkatext" w:customStyle="true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7B103D"/>
    <w:rPr>
      <w:rFonts w:ascii="Times New Roman" w:hAnsi="Times New Roman" w:eastAsia="Lucida Sans Unicode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cs-CZ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0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Hyperlink" w:uiPriority="0"/>
    <w:lsdException w:name="Strong" w:qFormat="1" w:semiHidden="0" w:uiPriority="22" w:unhideWhenUsed="0"/>
    <w:lsdException w:name="Emphasis" w:qFormat="1" w:semiHidden="0" w:uiPriority="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ln" w:type="paragraph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cs="Times New Roman" w:eastAsia="Lucida Sans Unicode" w:hAnsi="Times New Roman"/>
      <w:sz w:val="24"/>
      <w:szCs w:val="20"/>
      <w:lang w:eastAsia="ar-SA"/>
    </w:rPr>
  </w:style>
  <w:style w:styleId="Nadpis1" w:type="paragraph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after="120" w:before="240"/>
      <w:outlineLvl w:val="0"/>
    </w:pPr>
    <w:rPr>
      <w:rFonts w:ascii="Calibri" w:cstheme="majorBidi" w:eastAsiaTheme="majorEastAsia" w:hAnsi="Calibri"/>
      <w:b/>
      <w:bCs/>
      <w:smallCaps/>
      <w:color w:themeColor="text1" w:themeTint="A6" w:val="595959"/>
      <w:sz w:val="32"/>
      <w:szCs w:val="28"/>
    </w:rPr>
  </w:style>
  <w:style w:styleId="Nadpis2" w:type="paragraph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after="120" w:before="240"/>
      <w:ind w:right="567"/>
      <w:jc w:val="both"/>
      <w:outlineLvl w:val="1"/>
    </w:pPr>
    <w:rPr>
      <w:rFonts w:ascii="Arial" w:eastAsia="Times New Roman" w:hAnsi="Arial"/>
      <w:b/>
      <w:bCs/>
      <w:iCs/>
      <w:color w:themeColor="text1" w:themeTint="BF" w:val="404040"/>
      <w:sz w:val="22"/>
      <w:szCs w:val="22"/>
      <w:u w:val="single"/>
    </w:rPr>
  </w:style>
  <w:style w:styleId="Nadpis3" w:type="paragraph">
    <w:name w:val="heading 3"/>
    <w:basedOn w:val="Normln"/>
    <w:next w:val="Normln"/>
    <w:link w:val="Nadpis3Char"/>
    <w:qFormat/>
    <w:rsid w:val="008938C8"/>
    <w:pPr>
      <w:keepNext/>
      <w:spacing w:after="60" w:before="240"/>
      <w:outlineLvl w:val="2"/>
    </w:pPr>
    <w:rPr>
      <w:rFonts w:ascii="Arial" w:cs="Arial" w:hAnsi="Arial"/>
      <w:b/>
      <w:bCs/>
      <w:sz w:val="26"/>
      <w:szCs w:val="26"/>
    </w:rPr>
  </w:style>
  <w:style w:default="1" w:styleId="Standardnpsmoodstavce" w:type="character">
    <w:name w:val="Default Paragraph Font"/>
    <w:uiPriority w:val="1"/>
    <w:semiHidden/>
    <w:unhideWhenUsed/>
  </w:style>
  <w:style w:default="1" w:styleId="Normlntabulk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ezseznamu" w:type="numbering">
    <w:name w:val="No List"/>
    <w:uiPriority w:val="99"/>
    <w:semiHidden/>
    <w:unhideWhenUsed/>
  </w:style>
  <w:style w:styleId="Zhlav" w:type="paragraph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pos="4536" w:val="center"/>
        <w:tab w:pos="9072" w:val="right"/>
      </w:tabs>
    </w:pPr>
  </w:style>
  <w:style w:customStyle="1" w:styleId="ZhlavChar" w:type="characte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styleId="Zpat" w:type="paragraph">
    <w:name w:val="footer"/>
    <w:basedOn w:val="Normln"/>
    <w:link w:val="ZpatChar"/>
    <w:uiPriority w:val="99"/>
    <w:unhideWhenUsed/>
    <w:rsid w:val="0050554E"/>
    <w:pPr>
      <w:tabs>
        <w:tab w:pos="4536" w:val="center"/>
        <w:tab w:pos="9072" w:val="right"/>
      </w:tabs>
    </w:pPr>
  </w:style>
  <w:style w:customStyle="1" w:styleId="ZpatChar" w:type="character">
    <w:name w:val="Zápatí Char"/>
    <w:basedOn w:val="Standardnpsmoodstavce"/>
    <w:link w:val="Zpat"/>
    <w:uiPriority w:val="99"/>
    <w:rsid w:val="0050554E"/>
  </w:style>
  <w:style w:styleId="Textbubliny" w:type="paragraph">
    <w:name w:val="Balloon Text"/>
    <w:basedOn w:val="Normln"/>
    <w:link w:val="TextbublinyChar"/>
    <w:uiPriority w:val="99"/>
    <w:semiHidden/>
    <w:unhideWhenUsed/>
    <w:rsid w:val="0050554E"/>
    <w:rPr>
      <w:rFonts w:ascii="Tahoma" w:cs="Tahoma" w:hAnsi="Tahoma"/>
      <w:sz w:val="16"/>
      <w:szCs w:val="16"/>
    </w:rPr>
  </w:style>
  <w:style w:customStyle="1" w:styleId="TextbublinyChar" w:type="character">
    <w:name w:val="Text bubliny Char"/>
    <w:basedOn w:val="Standardnpsmoodstavce"/>
    <w:link w:val="Textbubliny"/>
    <w:uiPriority w:val="99"/>
    <w:semiHidden/>
    <w:rsid w:val="0050554E"/>
    <w:rPr>
      <w:rFonts w:ascii="Tahoma" w:cs="Tahoma" w:hAnsi="Tahoma"/>
      <w:sz w:val="16"/>
      <w:szCs w:val="16"/>
    </w:rPr>
  </w:style>
  <w:style w:styleId="Hypertextovodkaz" w:type="character">
    <w:name w:val="Hyperlink"/>
    <w:rsid w:val="0050554E"/>
    <w:rPr>
      <w:color w:val="0000FF"/>
      <w:u w:val="single"/>
    </w:rPr>
  </w:style>
  <w:style w:customStyle="1" w:styleId="Nadpis1Char" w:type="character">
    <w:name w:val="Nadpis 1 Char"/>
    <w:basedOn w:val="Standardnpsmoodstavce"/>
    <w:link w:val="Nadpis1"/>
    <w:uiPriority w:val="9"/>
    <w:rsid w:val="004B7E27"/>
    <w:rPr>
      <w:rFonts w:ascii="Calibri" w:cstheme="majorBidi" w:eastAsiaTheme="majorEastAsia" w:hAnsi="Calibri"/>
      <w:b/>
      <w:bCs/>
      <w:smallCaps/>
      <w:color w:themeColor="text1" w:themeTint="A6" w:val="595959"/>
      <w:sz w:val="32"/>
      <w:szCs w:val="28"/>
      <w:lang w:eastAsia="ar-SA"/>
    </w:rPr>
  </w:style>
  <w:style w:customStyle="1" w:styleId="Nadpis2Char" w:type="character">
    <w:name w:val="Nadpis 2 Char"/>
    <w:basedOn w:val="Standardnpsmoodstavce"/>
    <w:link w:val="Nadpis2"/>
    <w:uiPriority w:val="9"/>
    <w:rsid w:val="007F1A22"/>
    <w:rPr>
      <w:rFonts w:ascii="Arial" w:cs="Times New Roman" w:eastAsia="Times New Roman" w:hAnsi="Arial"/>
      <w:b/>
      <w:bCs/>
      <w:iCs/>
      <w:color w:themeColor="text1" w:themeTint="BF" w:val="404040"/>
      <w:u w:val="single"/>
      <w:lang w:eastAsia="ar-SA"/>
    </w:rPr>
  </w:style>
  <w:style w:customStyle="1" w:styleId="CharChar" w:type="character">
    <w:name w:val="Char Char"/>
    <w:rsid w:val="009C22F5"/>
    <w:rPr>
      <w:rFonts w:ascii="Arial" w:cs="Arial" w:eastAsia="Lucida Sans Unicode" w:hAnsi="Arial"/>
      <w:b/>
      <w:bCs/>
      <w:sz w:val="26"/>
      <w:szCs w:val="26"/>
      <w:lang w:bidi="ar-SA" w:eastAsia="ar-SA" w:val="cs-CZ"/>
    </w:rPr>
  </w:style>
  <w:style w:styleId="Odstavecseseznamem" w:type="paragraph">
    <w:name w:val="List Paragraph"/>
    <w:basedOn w:val="Normln"/>
    <w:uiPriority w:val="99"/>
    <w:qFormat/>
    <w:rsid w:val="00B31E1F"/>
    <w:pPr>
      <w:ind w:left="720"/>
      <w:contextualSpacing/>
    </w:pPr>
  </w:style>
  <w:style w:customStyle="1" w:styleId="CharChar1" w:type="character">
    <w:name w:val="Char Char1"/>
    <w:rsid w:val="008938C8"/>
    <w:rPr>
      <w:rFonts w:ascii="Arial" w:cs="Arial" w:eastAsia="Lucida Sans Unicode" w:hAnsi="Arial"/>
      <w:b/>
      <w:bCs/>
      <w:i/>
      <w:iCs/>
      <w:sz w:val="28"/>
      <w:szCs w:val="28"/>
      <w:lang w:bidi="ar-SA" w:eastAsia="ar-SA" w:val="cs-CZ"/>
    </w:rPr>
  </w:style>
  <w:style w:customStyle="1" w:styleId="Nadpis3Char" w:type="character">
    <w:name w:val="Nadpis 3 Char"/>
    <w:basedOn w:val="Standardnpsmoodstavce"/>
    <w:link w:val="Nadpis3"/>
    <w:rsid w:val="008938C8"/>
    <w:rPr>
      <w:rFonts w:ascii="Arial" w:cs="Arial" w:eastAsia="Lucida Sans Unicode" w:hAnsi="Arial"/>
      <w:b/>
      <w:bCs/>
      <w:sz w:val="26"/>
      <w:szCs w:val="26"/>
      <w:lang w:eastAsia="ar-SA"/>
    </w:rPr>
  </w:style>
  <w:style w:styleId="Zvraznn" w:type="character">
    <w:name w:val="Emphasis"/>
    <w:qFormat/>
    <w:rsid w:val="00F706D2"/>
    <w:rPr>
      <w:i/>
      <w:iCs/>
    </w:rPr>
  </w:style>
  <w:style w:customStyle="1" w:styleId="Nadpis21" w:type="paragraph">
    <w:name w:val="Nadpis 21"/>
    <w:basedOn w:val="Normln"/>
    <w:next w:val="Normln"/>
    <w:rsid w:val="007F59B7"/>
    <w:pPr>
      <w:tabs>
        <w:tab w:pos="426" w:val="left"/>
      </w:tabs>
      <w:suppressAutoHyphens w:val="0"/>
    </w:pPr>
    <w:rPr>
      <w:rFonts w:eastAsia="Times New Roman"/>
      <w:lang w:val="fr-BE"/>
    </w:rPr>
  </w:style>
  <w:style w:styleId="Mkatabulky" w:type="table">
    <w:name w:val="Table Grid"/>
    <w:basedOn w:val="Normlntabulka"/>
    <w:uiPriority w:val="59"/>
    <w:rsid w:val="005E3BC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Svtlstnovnzvraznn5" w:type="table">
    <w:name w:val="Light Shading Accent 5"/>
    <w:basedOn w:val="Normlntabulka"/>
    <w:uiPriority w:val="60"/>
    <w:rsid w:val="005E3BCB"/>
    <w:pPr>
      <w:spacing w:after="0" w:line="240" w:lineRule="auto"/>
    </w:pPr>
    <w:rPr>
      <w:color w:themeColor="accent5" w:themeShade="BF" w:val="31849B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</w:style>
  <w:style w:styleId="Odkaznakoment" w:type="character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styleId="Textkomente" w:type="paragraph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customStyle="1" w:styleId="TextkomenteChar" w:type="character">
    <w:name w:val="Text komentáře Char"/>
    <w:basedOn w:val="Standardnpsmoodstavce"/>
    <w:link w:val="Textkomente"/>
    <w:uiPriority w:val="99"/>
    <w:semiHidden/>
    <w:rsid w:val="004D01D4"/>
    <w:rPr>
      <w:rFonts w:ascii="Times New Roman" w:cs="Times New Roman" w:eastAsia="Lucida Sans Unicode" w:hAnsi="Times New Roman"/>
      <w:sz w:val="20"/>
      <w:szCs w:val="20"/>
      <w:lang w:eastAsia="ar-SA"/>
    </w:rPr>
  </w:style>
  <w:style w:styleId="Pedmtkomente" w:type="paragraph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customStyle="1" w:styleId="PedmtkomenteChar" w:type="character">
    <w:name w:val="Předmět komentáře Char"/>
    <w:basedOn w:val="TextkomenteChar"/>
    <w:link w:val="Pedmtkomente"/>
    <w:uiPriority w:val="99"/>
    <w:semiHidden/>
    <w:rsid w:val="004D01D4"/>
    <w:rPr>
      <w:rFonts w:ascii="Times New Roman" w:cs="Times New Roman" w:eastAsia="Lucida Sans Unicode" w:hAnsi="Times New Roman"/>
      <w:b/>
      <w:bCs/>
      <w:sz w:val="20"/>
      <w:szCs w:val="20"/>
      <w:lang w:eastAsia="ar-SA"/>
    </w:rPr>
  </w:style>
  <w:style w:customStyle="1" w:styleId="Svtlstnovn1" w:type="table">
    <w:name w:val="Světlé stínování1"/>
    <w:basedOn w:val="Normlntabulka"/>
    <w:uiPriority w:val="60"/>
    <w:rsid w:val="00E81956"/>
    <w:pPr>
      <w:spacing w:after="0" w:line="240" w:lineRule="auto"/>
    </w:pPr>
    <w:rPr>
      <w:color w:themeColor="text1" w:themeShade="BF" w:val="000000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</w:style>
  <w:style w:customStyle="1" w:styleId="cpvselected" w:type="character">
    <w:name w:val="cpvselected"/>
    <w:basedOn w:val="Standardnpsmoodstavce"/>
    <w:rsid w:val="005C0318"/>
  </w:style>
  <w:style w:styleId="Normlnweb" w:type="paragraph">
    <w:name w:val="Normal (Web)"/>
    <w:basedOn w:val="Normln"/>
    <w:uiPriority w:val="99"/>
    <w:unhideWhenUsed/>
    <w:rsid w:val="000C1523"/>
    <w:pPr>
      <w:widowControl/>
      <w:suppressAutoHyphens w:val="0"/>
      <w:spacing w:after="100" w:afterAutospacing="1" w:before="100" w:beforeAutospacing="1"/>
    </w:pPr>
    <w:rPr>
      <w:rFonts w:eastAsia="Times New Roman"/>
      <w:szCs w:val="24"/>
      <w:lang w:eastAsia="cs-CZ"/>
    </w:rPr>
  </w:style>
  <w:style w:customStyle="1" w:styleId="apple-converted-space" w:type="character">
    <w:name w:val="apple-converted-space"/>
    <w:basedOn w:val="Standardnpsmoodstavce"/>
    <w:rsid w:val="000C1523"/>
  </w:style>
  <w:style w:customStyle="1" w:styleId="Tabulkatext" w:type="paragraph">
    <w:name w:val="Tabulka text"/>
    <w:link w:val="TabulkatextChar"/>
    <w:uiPriority w:val="6"/>
    <w:qFormat/>
    <w:rsid w:val="008147D8"/>
    <w:pPr>
      <w:spacing w:after="60" w:before="60" w:line="240" w:lineRule="auto"/>
      <w:ind w:left="57" w:right="57"/>
    </w:pPr>
    <w:rPr>
      <w:color w:val="080808"/>
      <w:sz w:val="20"/>
    </w:rPr>
  </w:style>
  <w:style w:customStyle="1" w:styleId="TabulkatextChar" w:type="characte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styleId="Textpoznpodarou" w:type="paragraph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customStyle="1" w:styleId="TextpoznpodarouChar" w:type="character">
    <w:name w:val="Text pozn. pod čarou Char"/>
    <w:basedOn w:val="Standardnpsmoodstavce"/>
    <w:link w:val="Textpoznpodarou"/>
    <w:uiPriority w:val="99"/>
    <w:semiHidden/>
    <w:rsid w:val="007B103D"/>
    <w:rPr>
      <w:rFonts w:ascii="Times New Roman" w:cs="Times New Roman" w:eastAsia="Lucida Sans Unicode" w:hAnsi="Times New Roman"/>
      <w:sz w:val="20"/>
      <w:szCs w:val="20"/>
      <w:lang w:eastAsia="ar-SA"/>
    </w:rPr>
  </w:style>
  <w:style w:styleId="Znakapoznpodarou" w:type="character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2380969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303666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90036550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5878584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endnotes.xml" Type="http://schemas.openxmlformats.org/officeDocument/2006/relationships/endnotes" Id="rId8"/>
    <Relationship Target="theme/theme1.xml" Type="http://schemas.openxmlformats.org/officeDocument/2006/relationships/theme" Id="rId13"/>
    <Relationship Target="styles.xml" Type="http://schemas.openxmlformats.org/officeDocument/2006/relationships/styles" Id="rId3"/>
    <Relationship Target="footnotes.xml" Type="http://schemas.openxmlformats.org/officeDocument/2006/relationships/footnotes" Id="rId7"/>
    <Relationship Target="fontTable.xml" Type="http://schemas.openxmlformats.org/officeDocument/2006/relationships/fontTable" Id="rId12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webSettings.xml" Type="http://schemas.openxmlformats.org/officeDocument/2006/relationships/webSettings" Id="rId6"/>
    <Relationship Target="header2.xml" Type="http://schemas.openxmlformats.org/officeDocument/2006/relationships/header" Id="rId11"/>
    <Relationship Target="settings.xml" Type="http://schemas.openxmlformats.org/officeDocument/2006/relationships/settings" Id="rId5"/>
    <Relationship Target="footer1.xml" Type="http://schemas.openxmlformats.org/officeDocument/2006/relationships/footer" Id="rId10"/>
    <Relationship Target="stylesWithEffects.xml" Type="http://schemas.microsoft.com/office/2007/relationships/stylesWithEffects" Id="rId4"/>
    <Relationship Target="header1.xml" Type="http://schemas.openxmlformats.org/officeDocument/2006/relationships/header" Id="rId9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header2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036608BE-2A7E-4FEC-8C8D-E8423BFE7AB4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HP</properties:Company>
  <properties:Pages>1</properties:Pages>
  <properties:Words>174</properties:Words>
  <properties:Characters>1031</properties:Characters>
  <properties:Lines>8</properties:Lines>
  <properties:Paragraphs>2</properties:Paragraphs>
  <properties:TotalTime>16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1203</properties:CharactersWithSpaces>
  <properties:SharedDoc>false</properties:SharedDoc>
  <properties:HyperlinksChanged>false</properties:HyperlinksChanged>
  <properties:Application>Microsoft Office Word</properties:Application>
  <properties:AppVersion>14.0000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2017-04-24T13:12:00Z</dcterms:created>
  <dc:creator/>
  <cp:lastModifiedBy/>
  <cp:lastPrinted>2016-05-19T09:14:00Z</cp:lastPrinted>
  <dcterms:modified xmlns:xsi="http://www.w3.org/2001/XMLSchema-instance" xsi:type="dcterms:W3CDTF">2017-04-27T11:24:00Z</dcterms:modified>
  <cp:revision>16</cp:revision>
</cp:coreProperties>
</file>