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body>
    <!-- Modified by docx4j 6.1.2 (Apache licensed) using ORACLE_JRE JAXB in Oracle Java 1.7.0_79 on Linux -->
    <w:p w:rsidRPr="008147D8" w:rsidR="00D82D01" w:rsidP="00BB6468" w:rsidRDefault="00905613">
      <w:pPr>
        <w:jc w:val="center"/>
        <w:rPr>
          <w:rFonts w:ascii="Arial" w:hAnsi="Arial" w:cs="Arial"/>
          <w:b/>
          <w:sz w:val="28"/>
        </w:rPr>
      </w:pPr>
      <w:r w:rsidRPr="008147D8">
        <w:rPr>
          <w:rFonts w:ascii="Arial" w:hAnsi="Arial" w:cs="Arial"/>
          <w:b/>
          <w:sz w:val="28"/>
        </w:rPr>
        <w:t>Krycí list nabídky</w:t>
      </w:r>
      <w:r w:rsidR="00BB6468">
        <w:rPr>
          <w:rFonts w:ascii="Arial" w:hAnsi="Arial" w:cs="Arial"/>
          <w:b/>
          <w:sz w:val="28"/>
        </w:rPr>
        <w:t xml:space="preserve"> </w:t>
      </w:r>
      <w:r w:rsidR="00D82D01">
        <w:rPr>
          <w:rFonts w:ascii="Arial" w:hAnsi="Arial" w:cs="Arial"/>
          <w:b/>
          <w:sz w:val="28"/>
        </w:rPr>
        <w:t xml:space="preserve">předmětu zakázky </w:t>
      </w:r>
    </w:p>
    <w:p w:rsidR="007655D2" w:rsidP="007655D2" w:rsidRDefault="007655D2">
      <w:pPr>
        <w:rPr>
          <w:rFonts w:ascii="Arial" w:hAnsi="Arial" w:eastAsia="Times New Roman" w:cs="Arial"/>
          <w:b/>
          <w:sz w:val="20"/>
        </w:rPr>
      </w:pPr>
    </w:p>
    <w:p w:rsidRPr="008147D8" w:rsidR="008147D8" w:rsidP="007655D2" w:rsidRDefault="008147D8">
      <w:pPr>
        <w:rPr>
          <w:rFonts w:ascii="Arial" w:hAnsi="Arial" w:eastAsia="Times New Roman" w:cs="Arial"/>
          <w:b/>
          <w:sz w:val="20"/>
        </w:rPr>
      </w:pPr>
    </w:p>
    <w:p w:rsidRPr="008147D8" w:rsidR="00905613" w:rsidP="007655D2" w:rsidRDefault="00905613">
      <w:pPr>
        <w:rPr>
          <w:rFonts w:ascii="Arial" w:hAnsi="Arial" w:eastAsia="Times New Roman" w:cs="Arial"/>
          <w:b/>
          <w:sz w:val="20"/>
        </w:rPr>
      </w:pPr>
      <w:r w:rsidRPr="008147D8">
        <w:rPr>
          <w:rFonts w:ascii="Arial" w:hAnsi="Arial" w:eastAsia="Times New Roman" w:cs="Arial"/>
          <w:b/>
          <w:sz w:val="20"/>
        </w:rPr>
        <w:t>Identifikační údaje zadavatele:</w:t>
      </w:r>
    </w:p>
    <w:tbl>
      <w:tblPr>
        <w:tblW w:w="9486" w:type="dxa"/>
        <w:tblInd w:w="7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shd w:val="clear" w:color="auto" w:fill="FFFFFF"/>
        <w:tblCellMar>
          <w:left w:w="70" w:type="dxa"/>
          <w:right w:w="70" w:type="dxa"/>
        </w:tblCellMar>
        <w:tblLook w:firstRow="0" w:lastRow="0" w:firstColumn="0" w:lastColumn="0" w:noHBand="0" w:noVBand="0" w:val="0000"/>
      </w:tblPr>
      <w:tblGrid>
        <w:gridCol w:w="3436"/>
        <w:gridCol w:w="6050"/>
      </w:tblGrid>
      <w:tr w:rsidRPr="008147D8" w:rsidR="008147D8" w:rsidTr="008147D8">
        <w:trPr>
          <w:trHeight w:val="25"/>
        </w:trPr>
        <w:tc>
          <w:tcPr>
            <w:tcW w:w="3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147D8" w:rsidR="008147D8" w:rsidP="008147D8" w:rsidRDefault="008147D8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Název zakázky</w:t>
            </w:r>
          </w:p>
        </w:tc>
        <w:tc>
          <w:tcPr>
            <w:tcW w:w="6050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:rsidRPr="00CE7BBC" w:rsidR="008147D8" w:rsidP="00BB6468" w:rsidRDefault="00CE7BBC">
            <w:pPr>
              <w:pStyle w:val="Tabulkatext"/>
              <w:ind w:left="0"/>
              <w:rPr>
                <w:rFonts w:ascii="Arial" w:hAnsi="Arial" w:eastAsia="Times New Roman" w:cs="Arial"/>
                <w:b/>
                <w:color w:val="auto"/>
                <w:szCs w:val="20"/>
                <w:lang w:eastAsia="ar-SA"/>
              </w:rPr>
            </w:pPr>
            <w:r w:rsidRPr="00CE7BBC">
              <w:rPr>
                <w:rFonts w:ascii="Arial" w:hAnsi="Arial" w:eastAsia="Times New Roman" w:cs="Arial"/>
                <w:b/>
                <w:color w:val="auto"/>
                <w:szCs w:val="20"/>
                <w:lang w:eastAsia="ar-SA"/>
              </w:rPr>
              <w:t xml:space="preserve">Vzdělávání </w:t>
            </w:r>
            <w:r w:rsidR="00BB6468">
              <w:rPr>
                <w:rFonts w:ascii="Arial" w:hAnsi="Arial" w:eastAsia="Times New Roman" w:cs="Arial"/>
                <w:b/>
                <w:color w:val="auto"/>
                <w:szCs w:val="20"/>
                <w:lang w:eastAsia="ar-SA"/>
              </w:rPr>
              <w:t>členů zaměstnanců OHK Opava</w:t>
            </w:r>
            <w:r w:rsidR="00A404CA">
              <w:rPr>
                <w:rFonts w:ascii="Arial" w:hAnsi="Arial" w:eastAsia="Times New Roman" w:cs="Arial"/>
                <w:b/>
                <w:color w:val="auto"/>
                <w:szCs w:val="20"/>
                <w:lang w:eastAsia="ar-SA"/>
              </w:rPr>
              <w:t xml:space="preserve"> – Obecné IT</w:t>
            </w:r>
          </w:p>
        </w:tc>
      </w:tr>
      <w:tr w:rsidRPr="008147D8" w:rsidR="008147D8" w:rsidTr="008147D8">
        <w:trPr>
          <w:trHeight w:val="25"/>
        </w:trPr>
        <w:tc>
          <w:tcPr>
            <w:tcW w:w="3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147D8" w:rsidR="008147D8" w:rsidP="00DF7D1C" w:rsidRDefault="008147D8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Název / obchodní firma zadavatele</w:t>
            </w:r>
          </w:p>
        </w:tc>
        <w:tc>
          <w:tcPr>
            <w:tcW w:w="6050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:rsidRPr="00CE7BBC" w:rsidR="008147D8" w:rsidP="0018132B" w:rsidRDefault="00BB6468">
            <w:pPr>
              <w:pStyle w:val="Tabulkatext"/>
              <w:ind w:left="0"/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</w:pPr>
            <w:r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  <w:t>Okresní hospodářská komora Opava</w:t>
            </w:r>
          </w:p>
        </w:tc>
      </w:tr>
      <w:tr w:rsidRPr="008147D8" w:rsidR="008147D8" w:rsidTr="008147D8">
        <w:trPr>
          <w:trHeight w:val="25"/>
        </w:trPr>
        <w:tc>
          <w:tcPr>
            <w:tcW w:w="3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147D8" w:rsidR="008147D8" w:rsidP="00DF7D1C" w:rsidRDefault="008147D8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Sídlo zadavatele</w:t>
            </w:r>
          </w:p>
        </w:tc>
        <w:tc>
          <w:tcPr>
            <w:tcW w:w="6050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:rsidRPr="0018132B" w:rsidR="008147D8" w:rsidP="0018132B" w:rsidRDefault="00BB6468">
            <w:pPr>
              <w:pStyle w:val="Tabulkatext"/>
              <w:ind w:left="0"/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</w:pPr>
            <w:r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  <w:t>Nádražní okruh 695/27, 746 01 Opava</w:t>
            </w:r>
          </w:p>
        </w:tc>
      </w:tr>
      <w:tr w:rsidRPr="008147D8" w:rsidR="008147D8" w:rsidTr="008147D8">
        <w:trPr>
          <w:trHeight w:val="25"/>
        </w:trPr>
        <w:tc>
          <w:tcPr>
            <w:tcW w:w="3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147D8" w:rsidR="008147D8" w:rsidP="008147D8" w:rsidRDefault="008147D8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Osoba oprávněná jednat za zadavatele</w:t>
            </w:r>
          </w:p>
        </w:tc>
        <w:tc>
          <w:tcPr>
            <w:tcW w:w="6050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FFFFFF" w:themeFill="background1"/>
            <w:vAlign w:val="center"/>
          </w:tcPr>
          <w:p w:rsidR="008147D8" w:rsidP="00CE7BBC" w:rsidRDefault="00BB6468">
            <w:pPr>
              <w:pStyle w:val="Tabulkatext"/>
              <w:ind w:left="0"/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</w:pPr>
            <w:r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  <w:t>Ing. Zdeněk Gróman, předseda představenstva</w:t>
            </w:r>
          </w:p>
          <w:p w:rsidRPr="00CE7BBC" w:rsidR="00BB6468" w:rsidP="00CE7BBC" w:rsidRDefault="00BB6468">
            <w:pPr>
              <w:pStyle w:val="Tabulkatext"/>
              <w:ind w:left="0"/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</w:pPr>
            <w:r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  <w:t>Zuzana Lindovská, ředitelka komory, na základě plné moci</w:t>
            </w:r>
          </w:p>
        </w:tc>
      </w:tr>
      <w:tr w:rsidRPr="008147D8" w:rsidR="008147D8" w:rsidTr="008147D8">
        <w:trPr>
          <w:trHeight w:val="25"/>
        </w:trPr>
        <w:tc>
          <w:tcPr>
            <w:tcW w:w="3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8147D8" w:rsidR="008147D8" w:rsidP="00DF7D1C" w:rsidRDefault="008147D8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8147D8">
              <w:rPr>
                <w:rFonts w:ascii="Arial" w:hAnsi="Arial" w:cs="Arial"/>
                <w:b/>
                <w:bCs/>
                <w:szCs w:val="20"/>
              </w:rPr>
              <w:t>IČ zadavatele / DIČ zadavatele</w:t>
            </w:r>
          </w:p>
        </w:tc>
        <w:tc>
          <w:tcPr>
            <w:tcW w:w="6050" w:type="dxa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:rsidRPr="00CE7BBC" w:rsidR="008147D8" w:rsidP="00CE7BBC" w:rsidRDefault="00BB6468">
            <w:pPr>
              <w:pStyle w:val="Tabulkatext"/>
              <w:ind w:left="0"/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</w:pPr>
            <w:r>
              <w:rPr>
                <w:rFonts w:ascii="Arial" w:hAnsi="Arial" w:eastAsia="Times New Roman" w:cs="Arial"/>
                <w:color w:val="auto"/>
                <w:szCs w:val="20"/>
                <w:lang w:eastAsia="ar-SA"/>
              </w:rPr>
              <w:t>IČ 47673320</w:t>
            </w:r>
          </w:p>
        </w:tc>
      </w:tr>
    </w:tbl>
    <w:p w:rsidRPr="008147D8" w:rsidR="00905613" w:rsidP="000D7882" w:rsidRDefault="00905613">
      <w:pPr>
        <w:spacing w:before="360"/>
        <w:rPr>
          <w:rFonts w:ascii="Arial" w:hAnsi="Arial" w:eastAsia="Times New Roman" w:cs="Arial"/>
          <w:b/>
          <w:sz w:val="20"/>
        </w:rPr>
      </w:pPr>
      <w:r w:rsidRPr="008147D8">
        <w:rPr>
          <w:rFonts w:ascii="Arial" w:hAnsi="Arial" w:eastAsia="Times New Roman" w:cs="Arial"/>
          <w:b/>
          <w:sz w:val="20"/>
        </w:rPr>
        <w:t>Identifikační údaje</w:t>
      </w:r>
      <w:r w:rsidRPr="008147D8" w:rsidR="007E24BF">
        <w:rPr>
          <w:rFonts w:ascii="Arial" w:hAnsi="Arial" w:eastAsia="Times New Roman" w:cs="Arial"/>
          <w:b/>
          <w:sz w:val="20"/>
        </w:rPr>
        <w:t xml:space="preserve"> účastníka</w:t>
      </w:r>
      <w:r w:rsidRPr="008147D8">
        <w:rPr>
          <w:rFonts w:ascii="Arial" w:hAnsi="Arial" w:eastAsia="Times New Roman" w:cs="Arial"/>
          <w:b/>
          <w:sz w:val="20"/>
        </w:rPr>
        <w:t>:</w:t>
      </w:r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Název/jméno/obchodní firma:</w:t>
      </w:r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Sídlo/místo podnikání:</w:t>
      </w:r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IČ:</w:t>
      </w:r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DIČ:</w:t>
      </w:r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Osoba oprávněná jednat</w:t>
      </w:r>
      <w:r w:rsidR="007B103D">
        <w:rPr>
          <w:rStyle w:val="Znakapoznpodarou"/>
          <w:rFonts w:ascii="Arial" w:hAnsi="Arial" w:eastAsia="Times New Roman" w:cs="Arial"/>
          <w:sz w:val="20"/>
        </w:rPr>
        <w:footnoteReference w:id="1"/>
      </w:r>
      <w:r w:rsidRPr="008147D8">
        <w:rPr>
          <w:rFonts w:ascii="Arial" w:hAnsi="Arial" w:eastAsia="Times New Roman" w:cs="Arial"/>
          <w:sz w:val="20"/>
        </w:rPr>
        <w:t>:</w:t>
      </w:r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Kontaktní osoba:</w:t>
      </w:r>
    </w:p>
    <w:p w:rsidRPr="008147D8" w:rsidR="00D53D8E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Tel.</w:t>
      </w:r>
      <w:r w:rsidR="007B103D">
        <w:rPr>
          <w:rFonts w:ascii="Arial" w:hAnsi="Arial" w:eastAsia="Times New Roman" w:cs="Arial"/>
          <w:sz w:val="20"/>
        </w:rPr>
        <w:t xml:space="preserve"> kontaktní osoby</w:t>
      </w:r>
      <w:r w:rsidRPr="008147D8">
        <w:rPr>
          <w:rFonts w:ascii="Arial" w:hAnsi="Arial" w:eastAsia="Times New Roman" w:cs="Arial"/>
          <w:sz w:val="20"/>
        </w:rPr>
        <w:t>:</w:t>
      </w:r>
    </w:p>
    <w:p w:rsidRPr="008147D8" w:rsidR="00566C03" w:rsidP="000D7882" w:rsidRDefault="00D53D8E">
      <w:pPr>
        <w:rPr>
          <w:rFonts w:ascii="Arial" w:hAnsi="Arial" w:eastAsia="Times New Roman" w:cs="Arial"/>
          <w:sz w:val="20"/>
        </w:rPr>
      </w:pPr>
      <w:r w:rsidRPr="008147D8">
        <w:rPr>
          <w:rFonts w:ascii="Arial" w:hAnsi="Arial" w:eastAsia="Times New Roman" w:cs="Arial"/>
          <w:sz w:val="20"/>
        </w:rPr>
        <w:t>E-mail</w:t>
      </w:r>
      <w:r w:rsidR="007B103D">
        <w:rPr>
          <w:rFonts w:ascii="Arial" w:hAnsi="Arial" w:eastAsia="Times New Roman" w:cs="Arial"/>
          <w:sz w:val="20"/>
        </w:rPr>
        <w:t xml:space="preserve"> kontaktní osoby</w:t>
      </w:r>
      <w:r w:rsidRPr="008147D8">
        <w:rPr>
          <w:rFonts w:ascii="Arial" w:hAnsi="Arial" w:eastAsia="Times New Roman" w:cs="Arial"/>
          <w:sz w:val="20"/>
        </w:rPr>
        <w:t>:</w:t>
      </w:r>
    </w:p>
    <w:p w:rsidRPr="008147D8" w:rsidR="00D53D8E" w:rsidP="000D7882" w:rsidRDefault="00D53D8E">
      <w:pPr>
        <w:jc w:val="center"/>
        <w:rPr>
          <w:rFonts w:ascii="Arial" w:hAnsi="Arial" w:eastAsia="Times New Roman" w:cs="Arial"/>
          <w:b/>
          <w:sz w:val="20"/>
        </w:rPr>
      </w:pPr>
    </w:p>
    <w:p w:rsidRPr="008147D8" w:rsidR="00AF2A1A" w:rsidP="008147D8" w:rsidRDefault="008147D8">
      <w:pPr>
        <w:spacing w:before="120" w:after="120"/>
        <w:ind w:right="-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Já (my), náležitě oprávněný (í)</w:t>
      </w:r>
      <w:r w:rsidRPr="008147D8" w:rsidR="00AF2A1A">
        <w:rPr>
          <w:rFonts w:ascii="Arial" w:hAnsi="Arial" w:cs="Arial"/>
          <w:sz w:val="20"/>
        </w:rPr>
        <w:t xml:space="preserve"> a níže podepsan</w:t>
      </w:r>
      <w:r>
        <w:rPr>
          <w:rFonts w:ascii="Arial" w:hAnsi="Arial" w:cs="Arial"/>
          <w:sz w:val="20"/>
        </w:rPr>
        <w:t>ý (í)</w:t>
      </w:r>
      <w:r w:rsidRPr="008147D8" w:rsidR="00AF2A1A">
        <w:rPr>
          <w:rFonts w:ascii="Arial" w:hAnsi="Arial" w:cs="Arial"/>
          <w:sz w:val="20"/>
        </w:rPr>
        <w:t>,</w:t>
      </w:r>
      <w:r w:rsidRPr="008147D8" w:rsidR="0046625C">
        <w:rPr>
          <w:rFonts w:ascii="Arial" w:hAnsi="Arial" w:cs="Arial"/>
          <w:sz w:val="20"/>
        </w:rPr>
        <w:t xml:space="preserve"> nabízím</w:t>
      </w:r>
      <w:r>
        <w:rPr>
          <w:rFonts w:ascii="Arial" w:hAnsi="Arial" w:cs="Arial"/>
          <w:sz w:val="20"/>
        </w:rPr>
        <w:t xml:space="preserve"> (</w:t>
      </w:r>
      <w:r w:rsidRPr="008147D8" w:rsidR="0046625C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>)</w:t>
      </w:r>
      <w:r w:rsidRPr="008147D8" w:rsidR="0046625C">
        <w:rPr>
          <w:rFonts w:ascii="Arial" w:hAnsi="Arial" w:cs="Arial"/>
          <w:sz w:val="20"/>
        </w:rPr>
        <w:t xml:space="preserve"> realizaci výše uvedené zakázky</w:t>
      </w:r>
      <w:r w:rsidRPr="008147D8" w:rsidR="00AF2A1A">
        <w:rPr>
          <w:rFonts w:ascii="Arial" w:hAnsi="Arial" w:cs="Arial"/>
          <w:sz w:val="20"/>
        </w:rPr>
        <w:t xml:space="preserve">, v rozsahu a za podmínek </w:t>
      </w:r>
      <w:r w:rsidRPr="008147D8" w:rsidR="0046625C">
        <w:rPr>
          <w:rFonts w:ascii="Arial" w:hAnsi="Arial" w:cs="Arial"/>
          <w:sz w:val="20"/>
        </w:rPr>
        <w:t xml:space="preserve">stanovených </w:t>
      </w:r>
      <w:r w:rsidR="007B103D">
        <w:rPr>
          <w:rFonts w:ascii="Arial" w:hAnsi="Arial" w:cs="Arial"/>
          <w:sz w:val="20"/>
        </w:rPr>
        <w:t>Výzvou k podání nabídek</w:t>
      </w:r>
      <w:r w:rsidRPr="008147D8" w:rsidR="00AF2A1A">
        <w:rPr>
          <w:rFonts w:ascii="Arial" w:hAnsi="Arial" w:cs="Arial"/>
          <w:smallCaps/>
          <w:sz w:val="20"/>
        </w:rPr>
        <w:t xml:space="preserve">, </w:t>
      </w:r>
      <w:r w:rsidRPr="008147D8" w:rsidR="00AF2A1A">
        <w:rPr>
          <w:rFonts w:ascii="Arial" w:hAnsi="Arial" w:cs="Arial"/>
          <w:sz w:val="20"/>
        </w:rPr>
        <w:t xml:space="preserve">včetně všech jejich příloh k ní vydaných, za </w:t>
      </w:r>
      <w:r w:rsidRPr="008147D8" w:rsidR="000D7882">
        <w:rPr>
          <w:rFonts w:ascii="Arial" w:hAnsi="Arial" w:cs="Arial"/>
          <w:sz w:val="20"/>
        </w:rPr>
        <w:t>těchto podmínek:</w:t>
      </w:r>
    </w:p>
    <w:tbl>
      <w:tblPr>
        <w:tblStyle w:val="Mkatabulky"/>
        <w:tblpPr w:leftFromText="141" w:rightFromText="141" w:vertAnchor="text" w:horzAnchor="margin" w:tblpY="39"/>
        <w:tblW w:w="5307" w:type="pct"/>
        <w:tblLook w:firstRow="1" w:lastRow="0" w:firstColumn="1" w:lastColumn="0" w:noHBand="0" w:noVBand="1" w:val="04A0"/>
      </w:tblPr>
      <w:tblGrid>
        <w:gridCol w:w="5858"/>
        <w:gridCol w:w="2622"/>
        <w:gridCol w:w="1376"/>
      </w:tblGrid>
      <w:tr w:rsidRPr="008147D8" w:rsidR="000D7882" w:rsidTr="007B103D">
        <w:trPr>
          <w:trHeight w:val="572"/>
        </w:trPr>
        <w:tc>
          <w:tcPr>
            <w:tcW w:w="2972" w:type="pct"/>
            <w:shd w:val="clear" w:color="auto" w:fill="B8CCE4" w:themeFill="accent1" w:themeFillTint="66"/>
            <w:vAlign w:val="center"/>
          </w:tcPr>
          <w:p w:rsidRPr="008147D8" w:rsidR="000D7882" w:rsidP="007B103D" w:rsidRDefault="000D7882">
            <w:pPr>
              <w:jc w:val="center"/>
              <w:rPr>
                <w:rFonts w:ascii="Arial" w:hAnsi="Arial" w:eastAsia="Times New Roman" w:cs="Arial"/>
                <w:b/>
                <w:sz w:val="20"/>
              </w:rPr>
            </w:pPr>
            <w:r w:rsidRPr="008147D8">
              <w:rPr>
                <w:rFonts w:ascii="Arial" w:hAnsi="Arial" w:eastAsia="Times New Roman" w:cs="Arial"/>
                <w:b/>
                <w:sz w:val="20"/>
              </w:rPr>
              <w:t>Hodnotící kritérium</w:t>
            </w:r>
          </w:p>
        </w:tc>
        <w:tc>
          <w:tcPr>
            <w:tcW w:w="1330" w:type="pct"/>
            <w:shd w:val="clear" w:color="auto" w:fill="B8CCE4" w:themeFill="accent1" w:themeFillTint="66"/>
            <w:vAlign w:val="center"/>
          </w:tcPr>
          <w:p w:rsidRPr="008147D8" w:rsidR="000D7882" w:rsidP="007B103D" w:rsidRDefault="007B103D">
            <w:pPr>
              <w:jc w:val="center"/>
              <w:rPr>
                <w:rFonts w:ascii="Arial" w:hAnsi="Arial" w:eastAsia="Times New Roman" w:cs="Arial"/>
                <w:b/>
                <w:sz w:val="20"/>
              </w:rPr>
            </w:pPr>
            <w:r>
              <w:rPr>
                <w:rFonts w:ascii="Arial" w:hAnsi="Arial" w:eastAsia="Times New Roman" w:cs="Arial"/>
                <w:b/>
                <w:sz w:val="20"/>
              </w:rPr>
              <w:t>Částka</w:t>
            </w:r>
          </w:p>
        </w:tc>
        <w:tc>
          <w:tcPr>
            <w:tcW w:w="698" w:type="pct"/>
            <w:shd w:val="clear" w:color="auto" w:fill="B8CCE4" w:themeFill="accent1" w:themeFillTint="66"/>
            <w:vAlign w:val="center"/>
          </w:tcPr>
          <w:p w:rsidRPr="008147D8" w:rsidR="000D7882" w:rsidP="000D7882" w:rsidRDefault="000D7882">
            <w:pPr>
              <w:rPr>
                <w:rFonts w:ascii="Arial" w:hAnsi="Arial" w:eastAsia="Times New Roman" w:cs="Arial"/>
                <w:b/>
                <w:sz w:val="20"/>
              </w:rPr>
            </w:pPr>
            <w:r w:rsidRPr="008147D8">
              <w:rPr>
                <w:rFonts w:ascii="Arial" w:hAnsi="Arial" w:eastAsia="Times New Roman" w:cs="Arial"/>
                <w:b/>
                <w:sz w:val="20"/>
              </w:rPr>
              <w:t>Jednotka</w:t>
            </w:r>
          </w:p>
        </w:tc>
      </w:tr>
      <w:tr w:rsidRPr="008147D8" w:rsidR="000D7882" w:rsidTr="000D7882">
        <w:trPr>
          <w:trHeight w:val="466"/>
        </w:trPr>
        <w:tc>
          <w:tcPr>
            <w:tcW w:w="2972" w:type="pct"/>
            <w:shd w:val="clear" w:color="auto" w:fill="B8CCE4" w:themeFill="accent1" w:themeFillTint="66"/>
            <w:vAlign w:val="center"/>
          </w:tcPr>
          <w:p w:rsidRPr="008147D8" w:rsidR="000D7882" w:rsidP="00A404CA" w:rsidRDefault="007B103D">
            <w:pPr>
              <w:rPr>
                <w:rFonts w:ascii="Arial" w:hAnsi="Arial" w:eastAsia="Times New Roman" w:cs="Arial"/>
                <w:b/>
                <w:sz w:val="20"/>
              </w:rPr>
            </w:pPr>
            <w:r>
              <w:rPr>
                <w:rFonts w:ascii="Arial" w:hAnsi="Arial" w:eastAsia="Times New Roman" w:cs="Arial"/>
                <w:b/>
                <w:sz w:val="20"/>
              </w:rPr>
              <w:t>Nabídková cena</w:t>
            </w:r>
            <w:r w:rsidR="005C1460">
              <w:rPr>
                <w:rFonts w:ascii="Arial" w:hAnsi="Arial" w:eastAsia="Times New Roman" w:cs="Arial"/>
                <w:b/>
                <w:sz w:val="20"/>
              </w:rPr>
              <w:t xml:space="preserve"> </w:t>
            </w:r>
            <w:r w:rsidR="00A404CA">
              <w:rPr>
                <w:rFonts w:ascii="Arial" w:hAnsi="Arial" w:eastAsia="Times New Roman" w:cs="Arial"/>
                <w:b/>
                <w:sz w:val="20"/>
              </w:rPr>
              <w:t>s </w:t>
            </w:r>
            <w:r w:rsidR="005C1460">
              <w:rPr>
                <w:rFonts w:ascii="Arial" w:hAnsi="Arial" w:eastAsia="Times New Roman" w:cs="Arial"/>
                <w:b/>
                <w:sz w:val="20"/>
              </w:rPr>
              <w:t>DPH</w:t>
            </w:r>
            <w:r w:rsidR="00A404CA">
              <w:rPr>
                <w:rFonts w:ascii="Arial" w:hAnsi="Arial" w:eastAsia="Times New Roman" w:cs="Arial"/>
                <w:b/>
                <w:sz w:val="20"/>
              </w:rPr>
              <w:t xml:space="preserve"> – 60 %</w:t>
            </w:r>
          </w:p>
        </w:tc>
        <w:tc>
          <w:tcPr>
            <w:tcW w:w="1330" w:type="pct"/>
            <w:shd w:val="clear" w:color="auto" w:fill="auto"/>
          </w:tcPr>
          <w:p w:rsidRPr="008147D8" w:rsidR="000D7882" w:rsidP="000D7882" w:rsidRDefault="000D7882">
            <w:pPr>
              <w:rPr>
                <w:rFonts w:ascii="Arial" w:hAnsi="Arial" w:eastAsia="Times New Roman" w:cs="Arial"/>
                <w:sz w:val="20"/>
              </w:rPr>
            </w:pPr>
          </w:p>
        </w:tc>
        <w:tc>
          <w:tcPr>
            <w:tcW w:w="698" w:type="pct"/>
            <w:shd w:val="clear" w:color="auto" w:fill="B8CCE4" w:themeFill="accent1" w:themeFillTint="66"/>
            <w:vAlign w:val="center"/>
          </w:tcPr>
          <w:p w:rsidRPr="008147D8" w:rsidR="000D7882" w:rsidP="000D7882" w:rsidRDefault="000D7882">
            <w:pPr>
              <w:rPr>
                <w:rFonts w:ascii="Arial" w:hAnsi="Arial" w:eastAsia="Times New Roman" w:cs="Arial"/>
                <w:sz w:val="20"/>
              </w:rPr>
            </w:pPr>
            <w:r w:rsidRPr="008147D8">
              <w:rPr>
                <w:rFonts w:ascii="Arial" w:hAnsi="Arial" w:eastAsia="Times New Roman" w:cs="Arial"/>
                <w:sz w:val="20"/>
              </w:rPr>
              <w:t>Kč</w:t>
            </w:r>
          </w:p>
        </w:tc>
      </w:tr>
      <w:tr w:rsidRPr="008147D8" w:rsidR="00A404CA" w:rsidTr="00106B2B">
        <w:trPr>
          <w:trHeight w:val="466"/>
        </w:trPr>
        <w:tc>
          <w:tcPr>
            <w:tcW w:w="2972" w:type="pct"/>
            <w:shd w:val="clear" w:color="auto" w:fill="B8CCE4" w:themeFill="accent1" w:themeFillTint="66"/>
            <w:vAlign w:val="center"/>
          </w:tcPr>
          <w:p w:rsidR="00A404CA" w:rsidP="00A404CA" w:rsidRDefault="00A404CA">
            <w:pPr>
              <w:rPr>
                <w:rFonts w:ascii="Arial" w:hAnsi="Arial" w:eastAsia="Times New Roman" w:cs="Arial"/>
                <w:b/>
                <w:sz w:val="20"/>
              </w:rPr>
            </w:pPr>
            <w:r>
              <w:rPr>
                <w:rFonts w:ascii="Arial" w:hAnsi="Arial" w:eastAsia="Times New Roman" w:cs="Arial"/>
                <w:b/>
                <w:sz w:val="20"/>
              </w:rPr>
              <w:t>Kvalita nabízených služeb</w:t>
            </w:r>
          </w:p>
        </w:tc>
        <w:tc>
          <w:tcPr>
            <w:tcW w:w="1" w:type="pct"/>
            <w:gridSpan w:val="2"/>
            <w:shd w:val="clear" w:color="auto" w:fill="auto"/>
          </w:tcPr>
          <w:p w:rsidRPr="008147D8" w:rsidR="00A404CA" w:rsidP="000D7882" w:rsidRDefault="00A404CA">
            <w:pPr>
              <w:rPr>
                <w:rFonts w:ascii="Arial" w:hAnsi="Arial" w:eastAsia="Times New Roman" w:cs="Arial"/>
                <w:sz w:val="20"/>
              </w:rPr>
            </w:pPr>
            <w:r>
              <w:rPr>
                <w:rFonts w:ascii="Arial" w:hAnsi="Arial" w:eastAsia="Times New Roman" w:cs="Arial"/>
                <w:sz w:val="20"/>
              </w:rPr>
              <w:t>Viz obsah nabídky</w:t>
            </w:r>
          </w:p>
        </w:tc>
      </w:tr>
    </w:tbl>
    <w:p w:rsidRPr="008147D8" w:rsidR="00AF2A1A" w:rsidP="000D7882" w:rsidRDefault="00AF2A1A">
      <w:pPr>
        <w:jc w:val="center"/>
        <w:rPr>
          <w:rFonts w:ascii="Arial" w:hAnsi="Arial" w:eastAsia="Times New Roman" w:cs="Arial"/>
          <w:b/>
          <w:sz w:val="20"/>
        </w:rPr>
      </w:pPr>
    </w:p>
    <w:p w:rsidRPr="008147D8" w:rsidR="00AF2A1A" w:rsidP="000D7882" w:rsidRDefault="00AF2A1A">
      <w:pPr>
        <w:ind w:right="124"/>
        <w:jc w:val="both"/>
        <w:rPr>
          <w:rFonts w:ascii="Arial" w:hAnsi="Arial" w:cs="Arial"/>
          <w:b/>
          <w:sz w:val="20"/>
        </w:rPr>
      </w:pPr>
      <w:r w:rsidRPr="008147D8">
        <w:rPr>
          <w:rFonts w:ascii="Arial" w:hAnsi="Arial" w:cs="Arial"/>
          <w:b/>
          <w:sz w:val="20"/>
        </w:rPr>
        <w:t>UPOZORNĚNÍ:</w:t>
      </w:r>
    </w:p>
    <w:p w:rsidRPr="007B103D" w:rsidR="007B103D" w:rsidP="00CE7BBC" w:rsidRDefault="007B103D">
      <w:pPr>
        <w:pStyle w:val="Textkomente"/>
        <w:jc w:val="both"/>
        <w:rPr>
          <w:rFonts w:ascii="Arial" w:hAnsi="Arial" w:cs="Arial"/>
        </w:rPr>
      </w:pPr>
      <w:r w:rsidRPr="007B103D">
        <w:rPr>
          <w:rFonts w:ascii="Arial" w:hAnsi="Arial" w:cs="Arial"/>
        </w:rPr>
        <w:t>Prohlašujeme, že v případě, kdy se s</w:t>
      </w:r>
      <w:r>
        <w:rPr>
          <w:rFonts w:ascii="Arial" w:hAnsi="Arial" w:cs="Arial"/>
        </w:rPr>
        <w:t>taneme vítězi tohoto výběrového</w:t>
      </w:r>
      <w:r w:rsidRPr="007B103D">
        <w:rPr>
          <w:rFonts w:ascii="Arial" w:hAnsi="Arial" w:cs="Arial"/>
        </w:rPr>
        <w:t xml:space="preserve"> řízení, uzavřeme smlouvu o dodávce služeb v souladu s informacemi uvedenými v námi podané nabídce.</w:t>
      </w:r>
    </w:p>
    <w:p w:rsidRPr="008147D8" w:rsidR="00AF2A1A" w:rsidP="00CE7BBC" w:rsidRDefault="00AF2A1A">
      <w:pPr>
        <w:ind w:right="124"/>
        <w:jc w:val="both"/>
        <w:rPr>
          <w:rFonts w:ascii="Arial" w:hAnsi="Arial" w:cs="Arial"/>
          <w:sz w:val="20"/>
        </w:rPr>
      </w:pPr>
    </w:p>
    <w:p w:rsidRPr="008147D8" w:rsidR="00AF2A1A" w:rsidP="00CE7BBC" w:rsidRDefault="00AF2A1A">
      <w:pPr>
        <w:ind w:right="124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Dále prohlašujeme, že jsme si před podáním nabídky vyjasnili všechny potřebné údaje, které jednoznačně vymezují množs</w:t>
      </w:r>
      <w:r w:rsidRPr="008147D8" w:rsidR="0067252E">
        <w:rPr>
          <w:rFonts w:ascii="Arial" w:hAnsi="Arial" w:cs="Arial"/>
          <w:sz w:val="20"/>
        </w:rPr>
        <w:t>tví a druh požadovaných</w:t>
      </w:r>
      <w:r w:rsidRPr="008147D8">
        <w:rPr>
          <w:rFonts w:ascii="Arial" w:hAnsi="Arial" w:cs="Arial"/>
          <w:sz w:val="20"/>
        </w:rPr>
        <w:t xml:space="preserve"> dodávek v souvislosti s plněním této veřejné zakázky.</w:t>
      </w:r>
    </w:p>
    <w:p w:rsidRPr="008147D8" w:rsidR="00AF2A1A" w:rsidP="00CE7BBC" w:rsidRDefault="00AF2A1A">
      <w:pPr>
        <w:ind w:right="124"/>
        <w:jc w:val="both"/>
        <w:rPr>
          <w:rFonts w:ascii="Arial" w:hAnsi="Arial" w:cs="Arial"/>
          <w:sz w:val="20"/>
        </w:rPr>
      </w:pPr>
    </w:p>
    <w:p w:rsidRPr="008147D8" w:rsidR="00AF2A1A" w:rsidP="00CE7BBC" w:rsidRDefault="00AF2A1A">
      <w:pPr>
        <w:ind w:right="124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Toto prohlášení činíme na základě své jasné, srozumitelné, svobodné a omylu prosté vůle a jsme si vědomi všech následků plynoucích z uvedení nepravdivých údajů.</w:t>
      </w:r>
    </w:p>
    <w:p w:rsidRPr="008147D8" w:rsidR="00FF4570" w:rsidP="000D7882" w:rsidRDefault="00FF4570">
      <w:pPr>
        <w:jc w:val="both"/>
        <w:rPr>
          <w:rFonts w:ascii="Arial" w:hAnsi="Arial" w:cs="Arial"/>
          <w:sz w:val="20"/>
        </w:rPr>
      </w:pPr>
    </w:p>
    <w:p w:rsidRPr="008147D8" w:rsidR="00566C03" w:rsidP="000D7882" w:rsidRDefault="00566C03">
      <w:pPr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V ………………………… dne …………………</w:t>
      </w:r>
    </w:p>
    <w:p w:rsidRPr="008147D8" w:rsidR="00FF4570" w:rsidP="000D7882" w:rsidRDefault="00FF4570">
      <w:pPr>
        <w:jc w:val="both"/>
        <w:rPr>
          <w:rFonts w:ascii="Arial" w:hAnsi="Arial" w:cs="Arial"/>
          <w:b/>
          <w:sz w:val="20"/>
        </w:rPr>
      </w:pPr>
    </w:p>
    <w:p w:rsidRPr="008147D8" w:rsidR="00566C03" w:rsidP="000D7882" w:rsidRDefault="00566C03">
      <w:pPr>
        <w:spacing w:after="120"/>
        <w:jc w:val="both"/>
        <w:rPr>
          <w:rFonts w:ascii="Arial" w:hAnsi="Arial" w:cs="Arial"/>
          <w:b/>
          <w:sz w:val="20"/>
        </w:rPr>
      </w:pPr>
      <w:r w:rsidRPr="008147D8">
        <w:rPr>
          <w:rFonts w:ascii="Arial" w:hAnsi="Arial" w:cs="Arial"/>
          <w:b/>
          <w:sz w:val="20"/>
        </w:rPr>
        <w:t xml:space="preserve">Osoba oprávněná jednat jménem/za </w:t>
      </w:r>
      <w:r w:rsidRPr="008147D8" w:rsidR="007E24BF">
        <w:rPr>
          <w:rFonts w:ascii="Arial" w:hAnsi="Arial" w:cs="Arial"/>
          <w:b/>
          <w:sz w:val="20"/>
        </w:rPr>
        <w:t>účastníka</w:t>
      </w:r>
      <w:r w:rsidRPr="008147D8">
        <w:rPr>
          <w:rFonts w:ascii="Arial" w:hAnsi="Arial" w:cs="Arial"/>
          <w:b/>
          <w:sz w:val="20"/>
        </w:rPr>
        <w:t>:</w:t>
      </w:r>
    </w:p>
    <w:p w:rsidRPr="008147D8" w:rsidR="00566C03" w:rsidP="000D7882" w:rsidRDefault="00566C03">
      <w:pPr>
        <w:spacing w:after="120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Titul, jméno, příjmení</w:t>
      </w:r>
      <w:r w:rsidRPr="008147D8" w:rsidR="000D7882">
        <w:rPr>
          <w:rFonts w:ascii="Arial" w:hAnsi="Arial" w:cs="Arial"/>
          <w:sz w:val="20"/>
        </w:rPr>
        <w:t>, funkce</w:t>
      </w:r>
      <w:r w:rsidRPr="008147D8">
        <w:rPr>
          <w:rFonts w:ascii="Arial" w:hAnsi="Arial" w:cs="Arial"/>
          <w:sz w:val="20"/>
        </w:rPr>
        <w:t>:</w:t>
      </w:r>
    </w:p>
    <w:p w:rsidRPr="008147D8" w:rsidR="00382DBD" w:rsidP="007B103D" w:rsidRDefault="00566C03">
      <w:pPr>
        <w:spacing w:after="120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Podpis oprávněné osoby:</w:t>
      </w:r>
      <w:r w:rsidRPr="008147D8" w:rsidR="00382DBD">
        <w:rPr>
          <w:rFonts w:ascii="Arial" w:hAnsi="Arial" w:cs="Arial"/>
          <w:sz w:val="20"/>
        </w:rPr>
        <w:br w:type="page"/>
      </w:r>
    </w:p>
    <w:p w:rsidR="0018132B" w:rsidP="00DB0D6C" w:rsidRDefault="0018132B">
      <w:pPr>
        <w:widowControl/>
        <w:suppressAutoHyphens w:val="false"/>
        <w:spacing w:before="240" w:after="240"/>
        <w:jc w:val="center"/>
        <w:rPr>
          <w:rFonts w:ascii="Arial" w:hAnsi="Arial" w:eastAsia="Times New Roman" w:cs="Arial"/>
          <w:b/>
          <w:sz w:val="32"/>
          <w:lang w:eastAsia="cs-CZ"/>
        </w:rPr>
      </w:pPr>
    </w:p>
    <w:p w:rsidRPr="008147D8" w:rsidR="00382DBD" w:rsidP="00DB0D6C" w:rsidRDefault="00DB0D6C">
      <w:pPr>
        <w:widowControl/>
        <w:suppressAutoHyphens w:val="false"/>
        <w:spacing w:before="240" w:after="240"/>
        <w:jc w:val="center"/>
        <w:rPr>
          <w:rFonts w:ascii="Arial" w:hAnsi="Arial" w:eastAsia="Times New Roman" w:cs="Arial"/>
          <w:b/>
          <w:sz w:val="32"/>
          <w:lang w:eastAsia="cs-CZ"/>
        </w:rPr>
      </w:pPr>
      <w:r w:rsidRPr="008147D8">
        <w:rPr>
          <w:rFonts w:ascii="Arial" w:hAnsi="Arial" w:eastAsia="Times New Roman" w:cs="Arial"/>
          <w:b/>
          <w:sz w:val="32"/>
          <w:lang w:eastAsia="cs-CZ"/>
        </w:rPr>
        <w:t>ČESTNÉ PROHLÁŠENÍ</w:t>
      </w:r>
    </w:p>
    <w:p w:rsidRPr="008147D8" w:rsidR="00DB0D6C" w:rsidP="00382DBD" w:rsidRDefault="00DB0D6C">
      <w:pPr>
        <w:widowControl/>
        <w:suppressAutoHyphens w:val="false"/>
        <w:jc w:val="center"/>
        <w:rPr>
          <w:rFonts w:ascii="Arial" w:hAnsi="Arial" w:eastAsia="Times New Roman" w:cs="Arial"/>
          <w:b/>
          <w:sz w:val="32"/>
          <w:lang w:eastAsia="cs-CZ"/>
        </w:rPr>
      </w:pPr>
      <w:r w:rsidRPr="008147D8">
        <w:rPr>
          <w:rFonts w:ascii="Arial" w:hAnsi="Arial" w:eastAsia="Times New Roman" w:cs="Arial"/>
          <w:b/>
          <w:sz w:val="32"/>
          <w:lang w:eastAsia="cs-CZ"/>
        </w:rPr>
        <w:t>o splnění základní způsobilosti</w:t>
      </w:r>
    </w:p>
    <w:p w:rsidRPr="008147D8" w:rsidR="00382DBD" w:rsidP="008147D8" w:rsidRDefault="00DB0D6C">
      <w:pPr>
        <w:widowControl/>
        <w:suppressAutoHyphens w:val="false"/>
        <w:spacing w:before="240"/>
        <w:jc w:val="center"/>
        <w:rPr>
          <w:rFonts w:ascii="Arial" w:hAnsi="Arial" w:eastAsia="Times New Roman" w:cs="Arial"/>
          <w:i/>
          <w:sz w:val="20"/>
          <w:lang w:eastAsia="cs-CZ"/>
        </w:rPr>
      </w:pPr>
      <w:r w:rsidRPr="008147D8">
        <w:rPr>
          <w:rFonts w:ascii="Arial" w:hAnsi="Arial" w:eastAsia="Times New Roman" w:cs="Arial"/>
          <w:i/>
          <w:sz w:val="20"/>
          <w:lang w:eastAsia="cs-CZ"/>
        </w:rPr>
        <w:t xml:space="preserve">dle § 74 zákona č. 134/2016 Sb., </w:t>
      </w:r>
      <w:r w:rsidRPr="008147D8" w:rsidR="00382DBD">
        <w:rPr>
          <w:rFonts w:ascii="Arial" w:hAnsi="Arial" w:eastAsia="Times New Roman" w:cs="Arial"/>
          <w:i/>
          <w:sz w:val="20"/>
          <w:lang w:eastAsia="cs-CZ"/>
        </w:rPr>
        <w:t>o</w:t>
      </w:r>
      <w:r w:rsidRPr="008147D8">
        <w:rPr>
          <w:rFonts w:ascii="Arial" w:hAnsi="Arial" w:eastAsia="Times New Roman" w:cs="Arial"/>
          <w:i/>
          <w:sz w:val="20"/>
          <w:lang w:eastAsia="cs-CZ"/>
        </w:rPr>
        <w:t xml:space="preserve"> zadávání</w:t>
      </w:r>
      <w:r w:rsidRPr="008147D8" w:rsidR="00382DBD">
        <w:rPr>
          <w:rFonts w:ascii="Arial" w:hAnsi="Arial" w:eastAsia="Times New Roman" w:cs="Arial"/>
          <w:i/>
          <w:sz w:val="20"/>
          <w:lang w:eastAsia="cs-CZ"/>
        </w:rPr>
        <w:t xml:space="preserve"> </w:t>
      </w:r>
      <w:r w:rsidRPr="008147D8">
        <w:rPr>
          <w:rFonts w:ascii="Arial" w:hAnsi="Arial" w:eastAsia="Times New Roman" w:cs="Arial"/>
          <w:i/>
          <w:sz w:val="20"/>
          <w:lang w:eastAsia="cs-CZ"/>
        </w:rPr>
        <w:t>veřejných zakázek</w:t>
      </w: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0A0838" w:rsidRDefault="000A0838">
      <w:pPr>
        <w:widowControl/>
        <w:tabs>
          <w:tab w:val="left" w:pos="7005"/>
        </w:tabs>
        <w:suppressAutoHyphens w:val="false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ab/>
      </w:r>
    </w:p>
    <w:p w:rsidRPr="008147D8" w:rsidR="00382DBD" w:rsidP="00382DBD" w:rsidRDefault="00382DBD">
      <w:pPr>
        <w:widowControl/>
        <w:suppressAutoHyphens w:val="false"/>
        <w:jc w:val="both"/>
        <w:rPr>
          <w:rFonts w:ascii="Arial" w:hAnsi="Arial" w:eastAsia="Times New Roman" w:cs="Arial"/>
          <w:b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 xml:space="preserve">Čestně prohlašuji, že </w:t>
      </w:r>
      <w:r w:rsidRPr="008147D8" w:rsidR="00DB0D6C">
        <w:rPr>
          <w:rFonts w:ascii="Arial" w:hAnsi="Arial" w:eastAsia="Times New Roman" w:cs="Arial"/>
          <w:sz w:val="20"/>
          <w:lang w:eastAsia="cs-CZ"/>
        </w:rPr>
        <w:t>dodavatel</w:t>
      </w:r>
      <w:r w:rsidRPr="008147D8">
        <w:rPr>
          <w:rFonts w:ascii="Arial" w:hAnsi="Arial" w:eastAsia="Times New Roman" w:cs="Arial"/>
          <w:sz w:val="20"/>
          <w:lang w:eastAsia="cs-CZ"/>
        </w:rPr>
        <w:t xml:space="preserve"> </w:t>
      </w:r>
      <w:r w:rsidRPr="008147D8">
        <w:rPr>
          <w:rFonts w:ascii="Arial" w:hAnsi="Arial" w:eastAsia="Times New Roman" w:cs="Arial"/>
          <w:b/>
          <w:sz w:val="20"/>
          <w:highlight w:val="yellow"/>
          <w:lang w:eastAsia="cs-CZ"/>
        </w:rPr>
        <w:t>……………………………..</w:t>
      </w:r>
    </w:p>
    <w:p w:rsidRPr="008147D8" w:rsidR="00382DBD" w:rsidP="00382DBD" w:rsidRDefault="00382DBD">
      <w:pPr>
        <w:widowControl/>
        <w:suppressAutoHyphens w:val="false"/>
        <w:jc w:val="both"/>
        <w:rPr>
          <w:rFonts w:ascii="Arial" w:hAnsi="Arial" w:eastAsia="Times New Roman" w:cs="Arial"/>
          <w:b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both"/>
        <w:rPr>
          <w:rFonts w:ascii="Arial" w:hAnsi="Arial" w:eastAsia="Times New Roman" w:cs="Arial"/>
          <w:b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sz w:val="20"/>
          <w:lang w:eastAsia="cs-CZ"/>
        </w:rPr>
      </w:pPr>
    </w:p>
    <w:p w:rsidRPr="008147D8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n</w:t>
      </w:r>
      <w:r w:rsidRPr="008147D8" w:rsidR="00DB0D6C">
        <w:rPr>
          <w:rFonts w:ascii="Arial" w:hAnsi="Arial" w:eastAsia="Times New Roman" w:cs="Arial"/>
          <w:sz w:val="20"/>
          <w:lang w:eastAsia="cs-CZ"/>
        </w:rPr>
        <w:t>ebyl v zemi svého sídla v posledních 5 letech před zahájením zadávacího řízení pravomocně odsouzen pro trestný čin uvedený v příloze č. 3 k tomuto zákonu nebo obdobný trestný čin podle právního řádu země sídla dodavatele; k zahlazeným odsouzením se nepřihlíží,</w:t>
      </w:r>
    </w:p>
    <w:p w:rsidRPr="008147D8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n</w:t>
      </w:r>
      <w:r w:rsidRPr="008147D8" w:rsidR="00DB0D6C">
        <w:rPr>
          <w:rFonts w:ascii="Arial" w:hAnsi="Arial" w:eastAsia="Times New Roman" w:cs="Arial"/>
          <w:sz w:val="20"/>
          <w:lang w:eastAsia="cs-CZ"/>
        </w:rPr>
        <w:t>emá v České republice nebo v zemi svého sídla v evidenci daní zachycen splatný daňový nedoplatek,</w:t>
      </w:r>
    </w:p>
    <w:p w:rsidRPr="008147D8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n</w:t>
      </w:r>
      <w:r w:rsidRPr="008147D8" w:rsidR="00DB0D6C">
        <w:rPr>
          <w:rFonts w:ascii="Arial" w:hAnsi="Arial" w:eastAsia="Times New Roman" w:cs="Arial"/>
          <w:sz w:val="20"/>
          <w:lang w:eastAsia="cs-CZ"/>
        </w:rPr>
        <w:t>emá v České republice nebo v zemi svého sídla splatný nedoplatek na pojistném nebo na penále na veřejné zdravotní pojištění,</w:t>
      </w:r>
    </w:p>
    <w:p w:rsidRPr="008147D8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n</w:t>
      </w:r>
      <w:r w:rsidRPr="008147D8" w:rsidR="00DB0D6C">
        <w:rPr>
          <w:rFonts w:ascii="Arial" w:hAnsi="Arial" w:eastAsia="Times New Roman" w:cs="Arial"/>
          <w:sz w:val="20"/>
          <w:lang w:eastAsia="cs-CZ"/>
        </w:rPr>
        <w:t>emá v České republice nebo v zemi svého sídla splatný nedoplatek na pojistném nebo na penále na sociální zabezpečení a příspěvku na státní politiku zaměstnanosti,</w:t>
      </w:r>
    </w:p>
    <w:p w:rsidRPr="008147D8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n</w:t>
      </w:r>
      <w:r w:rsidRPr="008147D8" w:rsidR="00DB0D6C">
        <w:rPr>
          <w:rFonts w:ascii="Arial" w:hAnsi="Arial" w:eastAsia="Times New Roman" w:cs="Arial"/>
          <w:sz w:val="20"/>
          <w:lang w:eastAsia="cs-CZ"/>
        </w:rPr>
        <w:t>ení v likvidaci, proti němuž není vydáno rozhodnutí o úpadku, vůči němuž není nařízena nucená správa podle jiného právního předpisu nebo v obdobné situaci podle právního řádu země sídla dodavatele.</w:t>
      </w:r>
    </w:p>
    <w:p w:rsidRPr="008147D8" w:rsidR="00382DBD" w:rsidP="00382DBD" w:rsidRDefault="00382DBD">
      <w:pPr>
        <w:widowControl/>
        <w:suppressAutoHyphens w:val="false"/>
        <w:ind w:left="-76" w:hanging="22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ind w:left="-76" w:hanging="22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5C6DE7" w:rsidRDefault="005C6DE7">
      <w:pPr>
        <w:widowControl/>
        <w:suppressAutoHyphens w:val="false"/>
        <w:jc w:val="both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V</w:t>
      </w:r>
      <w:r w:rsidRPr="008147D8" w:rsidR="00382DBD">
        <w:rPr>
          <w:rFonts w:ascii="Arial" w:hAnsi="Arial" w:eastAsia="Times New Roman" w:cs="Arial"/>
          <w:sz w:val="20"/>
          <w:lang w:eastAsia="cs-CZ"/>
        </w:rPr>
        <w:t xml:space="preserve"> </w:t>
      </w:r>
      <w:r w:rsidRPr="008147D8" w:rsidR="00382DBD">
        <w:rPr>
          <w:rFonts w:ascii="Arial" w:hAnsi="Arial" w:eastAsia="Times New Roman" w:cs="Arial"/>
          <w:sz w:val="20"/>
          <w:highlight w:val="yellow"/>
          <w:lang w:eastAsia="cs-CZ"/>
        </w:rPr>
        <w:t>………………..</w:t>
      </w:r>
      <w:r w:rsidRPr="008147D8" w:rsidR="00382DBD">
        <w:rPr>
          <w:rFonts w:ascii="Arial" w:hAnsi="Arial" w:eastAsia="Times New Roman" w:cs="Arial"/>
          <w:sz w:val="20"/>
          <w:lang w:eastAsia="cs-CZ"/>
        </w:rPr>
        <w:t xml:space="preserve"> dne </w:t>
      </w:r>
      <w:r w:rsidRPr="008147D8" w:rsidR="00382DBD">
        <w:rPr>
          <w:rFonts w:ascii="Arial" w:hAnsi="Arial" w:eastAsia="Times New Roman" w:cs="Arial"/>
          <w:sz w:val="20"/>
          <w:highlight w:val="yellow"/>
          <w:lang w:eastAsia="cs-CZ"/>
        </w:rPr>
        <w:t>………</w:t>
      </w:r>
      <w:r w:rsidRPr="008147D8">
        <w:rPr>
          <w:rFonts w:ascii="Arial" w:hAnsi="Arial" w:eastAsia="Times New Roman" w:cs="Arial"/>
          <w:sz w:val="20"/>
          <w:lang w:eastAsia="cs-CZ"/>
        </w:rPr>
        <w:t>201</w:t>
      </w:r>
      <w:r w:rsidR="00A404CA">
        <w:rPr>
          <w:rFonts w:ascii="Arial" w:hAnsi="Arial" w:eastAsia="Times New Roman" w:cs="Arial"/>
          <w:sz w:val="20"/>
          <w:lang w:eastAsia="cs-CZ"/>
        </w:rPr>
        <w:t>8</w:t>
      </w:r>
    </w:p>
    <w:p w:rsidRPr="008147D8" w:rsidR="00382DBD" w:rsidP="00382DBD" w:rsidRDefault="00382DBD">
      <w:pPr>
        <w:widowControl/>
        <w:suppressAutoHyphens w:val="false"/>
        <w:ind w:left="426" w:hanging="28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ind w:left="426" w:hanging="28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ind w:left="426" w:hanging="28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ind w:left="426" w:hanging="28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ind w:left="426" w:hanging="284"/>
        <w:jc w:val="both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ind w:left="5245"/>
        <w:jc w:val="center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…………………………………</w:t>
      </w:r>
    </w:p>
    <w:p w:rsidRPr="008147D8" w:rsidR="00382DBD" w:rsidP="00382DBD" w:rsidRDefault="00382DBD">
      <w:pPr>
        <w:widowControl/>
        <w:suppressAutoHyphens w:val="false"/>
        <w:ind w:left="5245"/>
        <w:jc w:val="center"/>
        <w:rPr>
          <w:rFonts w:ascii="Arial" w:hAnsi="Arial" w:eastAsia="Times New Roman" w:cs="Arial"/>
          <w:sz w:val="20"/>
          <w:lang w:eastAsia="cs-CZ"/>
        </w:rPr>
      </w:pPr>
      <w:r w:rsidRPr="008147D8">
        <w:rPr>
          <w:rFonts w:ascii="Arial" w:hAnsi="Arial" w:eastAsia="Times New Roman" w:cs="Arial"/>
          <w:sz w:val="20"/>
          <w:lang w:eastAsia="cs-CZ"/>
        </w:rPr>
        <w:t>(jméno, příjmení, společnost)</w:t>
      </w: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b/>
          <w:sz w:val="20"/>
          <w:lang w:eastAsia="cs-CZ"/>
        </w:rPr>
      </w:pPr>
    </w:p>
    <w:p w:rsidR="00382DBD" w:rsidP="00382DBD" w:rsidRDefault="00382DBD">
      <w:pPr>
        <w:widowControl/>
        <w:suppressAutoHyphens w:val="false"/>
        <w:rPr>
          <w:rFonts w:ascii="Arial" w:hAnsi="Arial" w:eastAsia="Times New Roman" w:cs="Arial"/>
          <w:sz w:val="20"/>
          <w:lang w:eastAsia="cs-CZ"/>
        </w:rPr>
      </w:pPr>
    </w:p>
    <w:p w:rsidR="008147D8" w:rsidP="00382DBD" w:rsidRDefault="008147D8">
      <w:pPr>
        <w:widowControl/>
        <w:suppressAutoHyphens w:val="false"/>
        <w:rPr>
          <w:rFonts w:ascii="Arial" w:hAnsi="Arial" w:eastAsia="Times New Roman" w:cs="Arial"/>
          <w:sz w:val="20"/>
          <w:lang w:eastAsia="cs-CZ"/>
        </w:rPr>
      </w:pPr>
    </w:p>
    <w:p w:rsidRPr="008147D8" w:rsidR="008147D8" w:rsidP="00382DBD" w:rsidRDefault="008147D8">
      <w:pPr>
        <w:widowControl/>
        <w:suppressAutoHyphens w:val="false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sz w:val="20"/>
          <w:lang w:eastAsia="cs-CZ"/>
        </w:rPr>
      </w:pPr>
    </w:p>
    <w:p w:rsidRPr="008147D8" w:rsidR="00382DBD" w:rsidP="00382DBD" w:rsidRDefault="00382DBD">
      <w:pPr>
        <w:widowControl/>
        <w:suppressAutoHyphens w:val="false"/>
        <w:jc w:val="center"/>
        <w:rPr>
          <w:rFonts w:ascii="Arial" w:hAnsi="Arial" w:eastAsia="Times New Roman" w:cs="Arial"/>
          <w:b/>
          <w:i/>
          <w:color w:val="FF0000"/>
          <w:sz w:val="20"/>
          <w:lang w:eastAsia="cs-CZ"/>
        </w:rPr>
      </w:pPr>
      <w:r w:rsidRPr="008147D8">
        <w:rPr>
          <w:rFonts w:ascii="Arial" w:hAnsi="Arial" w:eastAsia="Times New Roman" w:cs="Arial"/>
          <w:b/>
          <w:i/>
          <w:color w:val="FF0000"/>
          <w:sz w:val="20"/>
          <w:lang w:eastAsia="cs-CZ"/>
        </w:rPr>
        <w:t xml:space="preserve">Upozornění: </w:t>
      </w:r>
      <w:r w:rsidRPr="008147D8" w:rsidR="002337EE">
        <w:rPr>
          <w:rFonts w:ascii="Arial" w:hAnsi="Arial" w:eastAsia="Times New Roman" w:cs="Arial"/>
          <w:b/>
          <w:i/>
          <w:color w:val="FF0000"/>
          <w:sz w:val="20"/>
          <w:lang w:eastAsia="cs-CZ"/>
        </w:rPr>
        <w:t>Je-li dodavatelem právnická osoba, musí z</w:t>
      </w:r>
      <w:r w:rsidRPr="008147D8" w:rsidR="005759E7">
        <w:rPr>
          <w:rFonts w:ascii="Arial" w:hAnsi="Arial" w:eastAsia="Times New Roman" w:cs="Arial"/>
          <w:b/>
          <w:i/>
          <w:color w:val="FF0000"/>
          <w:sz w:val="20"/>
          <w:lang w:eastAsia="cs-CZ"/>
        </w:rPr>
        <w:t>ákladní způsobilost dle § 74 odst. 1 písm. a)</w:t>
      </w:r>
      <w:r w:rsidRPr="008147D8">
        <w:rPr>
          <w:rFonts w:ascii="Arial" w:hAnsi="Arial" w:eastAsia="Times New Roman" w:cs="Arial"/>
          <w:b/>
          <w:i/>
          <w:color w:val="FF0000"/>
          <w:sz w:val="20"/>
          <w:lang w:eastAsia="cs-CZ"/>
        </w:rPr>
        <w:t xml:space="preserve"> zákona</w:t>
      </w:r>
      <w:r w:rsidRPr="008147D8" w:rsidR="002337EE">
        <w:rPr>
          <w:rFonts w:ascii="Arial" w:hAnsi="Arial" w:eastAsia="Times New Roman" w:cs="Arial"/>
          <w:b/>
          <w:i/>
          <w:color w:val="FF0000"/>
          <w:sz w:val="20"/>
          <w:lang w:eastAsia="cs-CZ"/>
        </w:rPr>
        <w:t xml:space="preserve"> splňovat tato právnická osoba a zároveň</w:t>
      </w:r>
      <w:r w:rsidRPr="008147D8">
        <w:rPr>
          <w:rFonts w:ascii="Arial" w:hAnsi="Arial" w:eastAsia="Times New Roman" w:cs="Arial"/>
          <w:b/>
          <w:i/>
          <w:color w:val="FF0000"/>
          <w:sz w:val="20"/>
          <w:lang w:eastAsia="cs-CZ"/>
        </w:rPr>
        <w:t xml:space="preserve"> každý člen statutárního orgánu. </w:t>
      </w:r>
    </w:p>
    <w:p w:rsidRPr="008147D8" w:rsidR="00463D32" w:rsidRDefault="00463D32">
      <w:pPr>
        <w:widowControl/>
        <w:suppressAutoHyphens w:val="false"/>
        <w:spacing w:after="200" w:line="276" w:lineRule="auto"/>
        <w:rPr>
          <w:rFonts w:ascii="Arial" w:hAnsi="Arial" w:cs="Arial"/>
          <w:sz w:val="20"/>
        </w:rPr>
      </w:pPr>
    </w:p>
    <w:p w:rsidR="008147D8" w:rsidRDefault="008147D8">
      <w:pPr>
        <w:widowControl/>
        <w:suppressAutoHyphens w:val="false"/>
        <w:spacing w:after="200" w:line="276" w:lineRule="auto"/>
        <w:rPr>
          <w:rFonts w:ascii="Arial" w:hAnsi="Arial" w:eastAsia="Times New Roman" w:cs="Arial"/>
          <w:b/>
          <w:sz w:val="20"/>
          <w:lang w:eastAsia="cs-CZ"/>
        </w:rPr>
      </w:pPr>
      <w:r>
        <w:rPr>
          <w:rFonts w:ascii="Arial" w:hAnsi="Arial" w:eastAsia="Times New Roman" w:cs="Arial"/>
          <w:b/>
          <w:sz w:val="20"/>
          <w:lang w:eastAsia="cs-CZ"/>
        </w:rPr>
        <w:br w:type="page"/>
      </w:r>
    </w:p>
    <w:p w:rsidR="0018132B" w:rsidP="002337EE" w:rsidRDefault="0018132B">
      <w:pPr>
        <w:widowControl/>
        <w:suppressAutoHyphens w:val="false"/>
        <w:spacing w:before="240" w:after="240"/>
        <w:jc w:val="center"/>
        <w:rPr>
          <w:rFonts w:ascii="Arial" w:hAnsi="Arial" w:eastAsia="Times New Roman" w:cs="Arial"/>
          <w:b/>
          <w:sz w:val="32"/>
          <w:lang w:eastAsia="cs-CZ"/>
        </w:rPr>
      </w:pPr>
    </w:p>
    <w:p w:rsidRPr="008147D8" w:rsidR="002337EE" w:rsidP="002337EE" w:rsidRDefault="002337EE">
      <w:pPr>
        <w:widowControl/>
        <w:suppressAutoHyphens w:val="false"/>
        <w:spacing w:before="240" w:after="240"/>
        <w:jc w:val="center"/>
        <w:rPr>
          <w:rFonts w:ascii="Arial" w:hAnsi="Arial" w:eastAsia="Times New Roman" w:cs="Arial"/>
          <w:b/>
          <w:sz w:val="32"/>
          <w:lang w:eastAsia="cs-CZ"/>
        </w:rPr>
      </w:pPr>
      <w:r w:rsidRPr="008147D8">
        <w:rPr>
          <w:rFonts w:ascii="Arial" w:hAnsi="Arial" w:eastAsia="Times New Roman" w:cs="Arial"/>
          <w:b/>
          <w:sz w:val="32"/>
          <w:lang w:eastAsia="cs-CZ"/>
        </w:rPr>
        <w:t>ČESTNÉ PROHLÁŠENÍ</w:t>
      </w:r>
    </w:p>
    <w:p w:rsidRPr="008147D8" w:rsidR="002337EE" w:rsidP="008147D8" w:rsidRDefault="002337EE">
      <w:pPr>
        <w:widowControl/>
        <w:suppressAutoHyphens w:val="false"/>
        <w:spacing w:before="240" w:after="240"/>
        <w:jc w:val="center"/>
        <w:rPr>
          <w:rFonts w:ascii="Arial" w:hAnsi="Arial" w:eastAsia="Times New Roman" w:cs="Arial"/>
          <w:b/>
          <w:sz w:val="32"/>
          <w:lang w:eastAsia="cs-CZ"/>
        </w:rPr>
      </w:pPr>
      <w:r w:rsidRPr="008147D8">
        <w:rPr>
          <w:rFonts w:ascii="Arial" w:hAnsi="Arial" w:eastAsia="Times New Roman" w:cs="Arial"/>
          <w:b/>
          <w:sz w:val="32"/>
          <w:lang w:eastAsia="cs-CZ"/>
        </w:rPr>
        <w:t>o splnění technické kvalifikace</w:t>
      </w:r>
    </w:p>
    <w:p w:rsidRPr="008147D8" w:rsidR="002337EE" w:rsidP="008147D8" w:rsidRDefault="002337EE">
      <w:pPr>
        <w:widowControl/>
        <w:suppressAutoHyphens w:val="false"/>
        <w:spacing w:before="240"/>
        <w:jc w:val="center"/>
        <w:rPr>
          <w:rFonts w:ascii="Arial" w:hAnsi="Arial" w:eastAsia="Times New Roman" w:cs="Arial"/>
          <w:i/>
          <w:sz w:val="20"/>
          <w:lang w:eastAsia="cs-CZ"/>
        </w:rPr>
      </w:pPr>
      <w:r w:rsidRPr="008147D8">
        <w:rPr>
          <w:rFonts w:ascii="Arial" w:hAnsi="Arial" w:eastAsia="Times New Roman" w:cs="Arial"/>
          <w:i/>
          <w:sz w:val="20"/>
          <w:lang w:eastAsia="cs-CZ"/>
        </w:rPr>
        <w:t>dle § 79 zákona č. 134/2016 Sb., o zadávání veřejných zakázek</w:t>
      </w:r>
    </w:p>
    <w:p w:rsidRPr="008147D8" w:rsidR="00463D32" w:rsidP="008147D8" w:rsidRDefault="00463D32">
      <w:pPr>
        <w:widowControl/>
        <w:suppressAutoHyphens w:val="false"/>
        <w:spacing w:before="240" w:after="240"/>
        <w:jc w:val="center"/>
        <w:rPr>
          <w:rFonts w:ascii="Arial" w:hAnsi="Arial" w:eastAsia="Times New Roman" w:cs="Arial"/>
          <w:b/>
          <w:sz w:val="32"/>
          <w:lang w:eastAsia="cs-CZ"/>
        </w:rPr>
      </w:pPr>
      <w:r w:rsidRPr="008147D8">
        <w:rPr>
          <w:rFonts w:ascii="Arial" w:hAnsi="Arial" w:eastAsia="Times New Roman" w:cs="Arial"/>
          <w:b/>
          <w:sz w:val="32"/>
          <w:lang w:eastAsia="cs-CZ"/>
        </w:rPr>
        <w:tab/>
      </w:r>
    </w:p>
    <w:p w:rsidRPr="008147D8" w:rsidR="00463D32" w:rsidP="00463D32" w:rsidRDefault="00463D32">
      <w:pPr>
        <w:tabs>
          <w:tab w:val="left" w:pos="4995"/>
        </w:tabs>
        <w:rPr>
          <w:rFonts w:ascii="Arial" w:hAnsi="Arial" w:cs="Arial"/>
          <w:sz w:val="20"/>
        </w:rPr>
      </w:pPr>
    </w:p>
    <w:p w:rsidRPr="008147D8" w:rsidR="00463D32" w:rsidP="00463D32" w:rsidRDefault="00463D32">
      <w:pPr>
        <w:tabs>
          <w:tab w:val="left" w:pos="4995"/>
        </w:tabs>
        <w:rPr>
          <w:rFonts w:ascii="Arial" w:hAnsi="Arial" w:cs="Arial"/>
          <w:sz w:val="20"/>
        </w:rPr>
      </w:pPr>
    </w:p>
    <w:p w:rsidRPr="008147D8" w:rsidR="00463D32" w:rsidP="00463D32" w:rsidRDefault="00463D32">
      <w:pPr>
        <w:tabs>
          <w:tab w:val="left" w:pos="4995"/>
        </w:tabs>
        <w:rPr>
          <w:rFonts w:ascii="Arial" w:hAnsi="Arial" w:cs="Arial"/>
          <w:sz w:val="20"/>
        </w:rPr>
      </w:pPr>
    </w:p>
    <w:p w:rsidRPr="008147D8" w:rsidR="00463D32" w:rsidP="00463D32" w:rsidRDefault="00463D32">
      <w:pPr>
        <w:tabs>
          <w:tab w:val="left" w:pos="4995"/>
        </w:tabs>
        <w:rPr>
          <w:rFonts w:ascii="Arial" w:hAnsi="Arial" w:cs="Arial"/>
          <w:sz w:val="20"/>
        </w:rPr>
      </w:pPr>
    </w:p>
    <w:p w:rsidRPr="008147D8" w:rsidR="00463D32" w:rsidP="00463D32" w:rsidRDefault="00463D32">
      <w:pPr>
        <w:jc w:val="center"/>
        <w:rPr>
          <w:rFonts w:ascii="Arial" w:hAnsi="Arial" w:cs="Arial"/>
          <w:sz w:val="20"/>
        </w:rPr>
      </w:pPr>
    </w:p>
    <w:p w:rsidRPr="00CE7BBC" w:rsidR="00463D32" w:rsidP="00463D32" w:rsidRDefault="00463D32">
      <w:pPr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 xml:space="preserve">Čestně prohlašuji, že </w:t>
      </w:r>
      <w:r w:rsidRPr="008147D8" w:rsidR="002337EE">
        <w:rPr>
          <w:rFonts w:ascii="Arial" w:hAnsi="Arial" w:cs="Arial"/>
          <w:sz w:val="20"/>
        </w:rPr>
        <w:t>dodavatel</w:t>
      </w:r>
      <w:r w:rsidRPr="008147D8">
        <w:rPr>
          <w:rFonts w:ascii="Arial" w:hAnsi="Arial" w:cs="Arial"/>
          <w:sz w:val="20"/>
        </w:rPr>
        <w:t xml:space="preserve"> </w:t>
      </w:r>
      <w:r w:rsidRPr="008147D8">
        <w:rPr>
          <w:rFonts w:ascii="Arial" w:hAnsi="Arial" w:cs="Arial"/>
          <w:b/>
          <w:sz w:val="20"/>
          <w:highlight w:val="yellow"/>
        </w:rPr>
        <w:t>……………………………..</w:t>
      </w:r>
      <w:r w:rsidRPr="008147D8" w:rsidR="002337EE">
        <w:rPr>
          <w:rFonts w:ascii="Arial" w:hAnsi="Arial" w:cs="Arial"/>
          <w:sz w:val="20"/>
        </w:rPr>
        <w:t>splňuje technickou</w:t>
      </w:r>
      <w:r w:rsidRPr="008147D8">
        <w:rPr>
          <w:rFonts w:ascii="Arial" w:hAnsi="Arial" w:cs="Arial"/>
          <w:sz w:val="20"/>
        </w:rPr>
        <w:t xml:space="preserve"> </w:t>
      </w:r>
      <w:r w:rsidRPr="008147D8" w:rsidR="002337EE">
        <w:rPr>
          <w:rFonts w:ascii="Arial" w:hAnsi="Arial" w:cs="Arial"/>
          <w:sz w:val="20"/>
        </w:rPr>
        <w:t>kvalifikaci</w:t>
      </w:r>
      <w:r w:rsidRPr="008147D8" w:rsidR="00B64098">
        <w:rPr>
          <w:rFonts w:ascii="Arial" w:hAnsi="Arial" w:cs="Arial"/>
          <w:sz w:val="20"/>
        </w:rPr>
        <w:t xml:space="preserve"> k</w:t>
      </w:r>
      <w:r w:rsidRPr="008147D8">
        <w:rPr>
          <w:rFonts w:ascii="Arial" w:hAnsi="Arial" w:cs="Arial"/>
          <w:sz w:val="20"/>
        </w:rPr>
        <w:t xml:space="preserve"> zakázce vedené pod názvem </w:t>
      </w:r>
      <w:r w:rsidRPr="008147D8">
        <w:rPr>
          <w:rFonts w:ascii="Arial" w:hAnsi="Arial" w:cs="Arial"/>
          <w:b/>
          <w:sz w:val="20"/>
        </w:rPr>
        <w:t>„</w:t>
      </w:r>
      <w:r w:rsidR="00BB6468">
        <w:rPr>
          <w:rFonts w:ascii="Arial" w:hAnsi="Arial" w:cs="Arial"/>
          <w:b/>
          <w:sz w:val="20"/>
        </w:rPr>
        <w:t>Vzdělávání členů zaměstnanců OHK Opava</w:t>
      </w:r>
      <w:r w:rsidR="0018132B">
        <w:rPr>
          <w:rFonts w:ascii="Arial" w:hAnsi="Arial" w:cs="Arial"/>
          <w:b/>
          <w:sz w:val="20"/>
        </w:rPr>
        <w:t>.</w:t>
      </w:r>
      <w:r w:rsidRPr="00CE7BBC">
        <w:rPr>
          <w:rFonts w:ascii="Arial" w:hAnsi="Arial" w:cs="Arial"/>
          <w:sz w:val="20"/>
        </w:rPr>
        <w:t xml:space="preserve">“ </w:t>
      </w:r>
    </w:p>
    <w:p w:rsidRPr="008147D8" w:rsidR="00463D32" w:rsidP="00463D32" w:rsidRDefault="00463D32">
      <w:pPr>
        <w:jc w:val="both"/>
        <w:rPr>
          <w:rFonts w:ascii="Arial" w:hAnsi="Arial" w:cs="Arial"/>
          <w:b/>
          <w:sz w:val="20"/>
        </w:rPr>
      </w:pPr>
    </w:p>
    <w:p w:rsidRPr="008147D8" w:rsidR="00463D32" w:rsidP="00463D32" w:rsidRDefault="00463D32">
      <w:pPr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jc w:val="center"/>
        <w:rPr>
          <w:rFonts w:ascii="Arial" w:hAnsi="Arial" w:cs="Arial"/>
          <w:sz w:val="20"/>
        </w:rPr>
      </w:pPr>
    </w:p>
    <w:p w:rsidRPr="008147D8" w:rsidR="00463D32" w:rsidP="00463D32" w:rsidRDefault="00463D32">
      <w:pPr>
        <w:widowControl/>
        <w:numPr>
          <w:ilvl w:val="0"/>
          <w:numId w:val="18"/>
        </w:numPr>
        <w:suppressAutoHyphens w:val="false"/>
        <w:spacing w:after="240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 xml:space="preserve">písm. a) seznam významných </w:t>
      </w:r>
      <w:r w:rsidRPr="008147D8" w:rsidR="002337EE">
        <w:rPr>
          <w:rFonts w:ascii="Arial" w:hAnsi="Arial" w:cs="Arial"/>
          <w:sz w:val="20"/>
        </w:rPr>
        <w:t>dodávek</w:t>
      </w:r>
    </w:p>
    <w:p w:rsidRPr="008147D8" w:rsidR="00463D32" w:rsidP="00463D32" w:rsidRDefault="00463D32">
      <w:pPr>
        <w:spacing w:line="360" w:lineRule="auto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 xml:space="preserve">1. </w:t>
      </w:r>
      <w:r w:rsidRPr="008147D8">
        <w:rPr>
          <w:rFonts w:ascii="Arial" w:hAnsi="Arial" w:cs="Arial"/>
          <w:i/>
          <w:sz w:val="20"/>
          <w:highlight w:val="yellow"/>
        </w:rPr>
        <w:t xml:space="preserve">doplní </w:t>
      </w:r>
      <w:r w:rsidRPr="008147D8" w:rsidR="008B472E">
        <w:rPr>
          <w:rFonts w:ascii="Arial" w:hAnsi="Arial" w:cs="Arial"/>
          <w:i/>
          <w:sz w:val="20"/>
          <w:highlight w:val="yellow"/>
        </w:rPr>
        <w:t>účastník</w:t>
      </w:r>
      <w:r w:rsidRPr="008147D8">
        <w:rPr>
          <w:rFonts w:ascii="Arial" w:hAnsi="Arial" w:cs="Arial"/>
          <w:i/>
          <w:sz w:val="20"/>
        </w:rPr>
        <w:t xml:space="preserve"> (včetně uvedení </w:t>
      </w:r>
      <w:r w:rsidRPr="008147D8" w:rsidR="002337EE">
        <w:rPr>
          <w:rFonts w:ascii="Arial" w:hAnsi="Arial" w:cs="Arial"/>
          <w:i/>
          <w:sz w:val="20"/>
        </w:rPr>
        <w:t>ceny a doby jejího poskytnutí a identifikace objednatele)</w:t>
      </w:r>
    </w:p>
    <w:p w:rsidRPr="008147D8" w:rsidR="00463D32" w:rsidP="00463D32" w:rsidRDefault="00463D32">
      <w:pPr>
        <w:spacing w:line="360" w:lineRule="auto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2.</w:t>
      </w:r>
      <w:r w:rsidRPr="008147D8">
        <w:rPr>
          <w:rFonts w:ascii="Arial" w:hAnsi="Arial" w:cs="Arial"/>
          <w:i/>
          <w:sz w:val="20"/>
          <w:highlight w:val="yellow"/>
        </w:rPr>
        <w:t xml:space="preserve"> </w:t>
      </w:r>
      <w:r w:rsidRPr="008147D8" w:rsidR="008B472E">
        <w:rPr>
          <w:rFonts w:ascii="Arial" w:hAnsi="Arial" w:cs="Arial"/>
          <w:i/>
          <w:sz w:val="20"/>
          <w:highlight w:val="yellow"/>
        </w:rPr>
        <w:t>doplní účastník</w:t>
      </w:r>
      <w:r w:rsidRPr="008147D8" w:rsidR="008B472E">
        <w:rPr>
          <w:rFonts w:ascii="Arial" w:hAnsi="Arial" w:cs="Arial"/>
          <w:i/>
          <w:sz w:val="20"/>
        </w:rPr>
        <w:t xml:space="preserve"> </w:t>
      </w:r>
      <w:r w:rsidRPr="008147D8" w:rsidR="002337EE">
        <w:rPr>
          <w:rFonts w:ascii="Arial" w:hAnsi="Arial" w:cs="Arial"/>
          <w:i/>
          <w:sz w:val="20"/>
        </w:rPr>
        <w:t>(včetně uvedení ceny a doby jejího poskytnutí a identifikace objednatele)</w:t>
      </w:r>
    </w:p>
    <w:p w:rsidRPr="008147D8" w:rsidR="00463D32" w:rsidP="00463D32" w:rsidRDefault="00463D32">
      <w:pPr>
        <w:spacing w:line="360" w:lineRule="auto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3.</w:t>
      </w:r>
      <w:r w:rsidRPr="008147D8">
        <w:rPr>
          <w:rFonts w:ascii="Arial" w:hAnsi="Arial" w:cs="Arial"/>
          <w:i/>
          <w:sz w:val="20"/>
          <w:highlight w:val="yellow"/>
        </w:rPr>
        <w:t xml:space="preserve"> </w:t>
      </w:r>
      <w:r w:rsidRPr="008147D8" w:rsidR="008B472E">
        <w:rPr>
          <w:rFonts w:ascii="Arial" w:hAnsi="Arial" w:cs="Arial"/>
          <w:i/>
          <w:sz w:val="20"/>
          <w:highlight w:val="yellow"/>
        </w:rPr>
        <w:t>doplní účastník</w:t>
      </w:r>
      <w:r w:rsidRPr="008147D8" w:rsidR="008B472E">
        <w:rPr>
          <w:rFonts w:ascii="Arial" w:hAnsi="Arial" w:cs="Arial"/>
          <w:i/>
          <w:sz w:val="20"/>
        </w:rPr>
        <w:t xml:space="preserve"> </w:t>
      </w:r>
      <w:r w:rsidRPr="008147D8" w:rsidR="002337EE">
        <w:rPr>
          <w:rFonts w:ascii="Arial" w:hAnsi="Arial" w:cs="Arial"/>
          <w:i/>
          <w:sz w:val="20"/>
        </w:rPr>
        <w:t>(včetně uvedení ceny a doby jejího poskytnutí a identifikace objednatele)</w:t>
      </w:r>
    </w:p>
    <w:p w:rsidRPr="008147D8" w:rsidR="00463D32" w:rsidP="00463D32" w:rsidRDefault="00463D32">
      <w:pPr>
        <w:spacing w:line="360" w:lineRule="auto"/>
        <w:ind w:left="426" w:hanging="426"/>
        <w:jc w:val="both"/>
        <w:rPr>
          <w:rFonts w:ascii="Arial" w:hAnsi="Arial" w:cs="Arial"/>
          <w:sz w:val="20"/>
          <w:highlight w:val="yellow"/>
        </w:rPr>
      </w:pPr>
      <w:r w:rsidRPr="008147D8">
        <w:rPr>
          <w:rFonts w:ascii="Arial" w:hAnsi="Arial" w:cs="Arial"/>
          <w:sz w:val="20"/>
          <w:highlight w:val="yellow"/>
        </w:rPr>
        <w:t>.</w:t>
      </w:r>
    </w:p>
    <w:p w:rsidRPr="008147D8" w:rsidR="00463D32" w:rsidP="00463D32" w:rsidRDefault="00463D32">
      <w:pPr>
        <w:spacing w:line="360" w:lineRule="auto"/>
        <w:ind w:left="426" w:hanging="426"/>
        <w:jc w:val="both"/>
        <w:rPr>
          <w:rFonts w:ascii="Arial" w:hAnsi="Arial" w:cs="Arial"/>
          <w:sz w:val="20"/>
          <w:highlight w:val="yellow"/>
        </w:rPr>
      </w:pPr>
      <w:r w:rsidRPr="008147D8">
        <w:rPr>
          <w:rFonts w:ascii="Arial" w:hAnsi="Arial" w:cs="Arial"/>
          <w:sz w:val="20"/>
          <w:highlight w:val="yellow"/>
        </w:rPr>
        <w:t>.</w:t>
      </w:r>
    </w:p>
    <w:p w:rsidRPr="008147D8" w:rsidR="00463D32" w:rsidP="00463D32" w:rsidRDefault="00463D32">
      <w:pPr>
        <w:spacing w:line="360" w:lineRule="auto"/>
        <w:ind w:left="426" w:hanging="426"/>
        <w:jc w:val="both"/>
        <w:rPr>
          <w:rFonts w:ascii="Arial" w:hAnsi="Arial" w:cs="Arial"/>
          <w:sz w:val="20"/>
          <w:highlight w:val="yellow"/>
        </w:rPr>
      </w:pPr>
      <w:r w:rsidRPr="008147D8">
        <w:rPr>
          <w:rFonts w:ascii="Arial" w:hAnsi="Arial" w:cs="Arial"/>
          <w:sz w:val="20"/>
          <w:highlight w:val="yellow"/>
        </w:rPr>
        <w:t>.</w:t>
      </w:r>
    </w:p>
    <w:p w:rsidRPr="008147D8" w:rsidR="00463D32" w:rsidP="005C6DE7" w:rsidRDefault="00463D32">
      <w:pPr>
        <w:spacing w:line="360" w:lineRule="auto"/>
        <w:ind w:left="426" w:hanging="426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  <w:highlight w:val="yellow"/>
        </w:rPr>
        <w:t>.</w:t>
      </w: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  <w:bookmarkStart w:name="_GoBack" w:id="0"/>
      <w:bookmarkEnd w:id="0"/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V</w:t>
      </w:r>
      <w:r w:rsidRPr="008147D8">
        <w:rPr>
          <w:rFonts w:ascii="Arial" w:hAnsi="Arial" w:cs="Arial"/>
          <w:b/>
          <w:sz w:val="20"/>
        </w:rPr>
        <w:t xml:space="preserve"> </w:t>
      </w:r>
      <w:r w:rsidRPr="008147D8">
        <w:rPr>
          <w:rFonts w:ascii="Arial" w:hAnsi="Arial" w:cs="Arial"/>
          <w:b/>
          <w:sz w:val="20"/>
          <w:highlight w:val="yellow"/>
        </w:rPr>
        <w:t>………………..</w:t>
      </w:r>
      <w:r w:rsidRPr="008147D8">
        <w:rPr>
          <w:rFonts w:ascii="Arial" w:hAnsi="Arial" w:cs="Arial"/>
          <w:sz w:val="20"/>
        </w:rPr>
        <w:t xml:space="preserve"> dne </w:t>
      </w:r>
      <w:r w:rsidRPr="008147D8">
        <w:rPr>
          <w:rFonts w:ascii="Arial" w:hAnsi="Arial" w:cs="Arial"/>
          <w:sz w:val="20"/>
          <w:highlight w:val="yellow"/>
        </w:rPr>
        <w:t>………</w:t>
      </w:r>
      <w:r w:rsidRPr="008147D8">
        <w:rPr>
          <w:rFonts w:ascii="Arial" w:hAnsi="Arial" w:cs="Arial"/>
          <w:sz w:val="20"/>
        </w:rPr>
        <w:t>201</w:t>
      </w:r>
      <w:r w:rsidR="00A404CA">
        <w:rPr>
          <w:rFonts w:ascii="Arial" w:hAnsi="Arial" w:cs="Arial"/>
          <w:sz w:val="20"/>
        </w:rPr>
        <w:t>8</w:t>
      </w: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ind w:left="426" w:hanging="284"/>
        <w:jc w:val="both"/>
        <w:rPr>
          <w:rFonts w:ascii="Arial" w:hAnsi="Arial" w:cs="Arial"/>
          <w:sz w:val="20"/>
        </w:rPr>
      </w:pPr>
    </w:p>
    <w:p w:rsidRPr="008147D8" w:rsidR="00463D32" w:rsidP="00463D32" w:rsidRDefault="00463D32">
      <w:pPr>
        <w:ind w:left="5245"/>
        <w:jc w:val="center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…………………………………</w:t>
      </w:r>
    </w:p>
    <w:p w:rsidRPr="008147D8" w:rsidR="00463D32" w:rsidP="00463D32" w:rsidRDefault="00463D32">
      <w:pPr>
        <w:ind w:left="5245"/>
        <w:jc w:val="center"/>
        <w:rPr>
          <w:rFonts w:ascii="Arial" w:hAnsi="Arial" w:cs="Arial"/>
          <w:sz w:val="20"/>
        </w:rPr>
      </w:pPr>
      <w:r w:rsidRPr="008147D8">
        <w:rPr>
          <w:rFonts w:ascii="Arial" w:hAnsi="Arial" w:cs="Arial"/>
          <w:sz w:val="20"/>
        </w:rPr>
        <w:t>(jméno, příjmení, společnost)</w:t>
      </w:r>
    </w:p>
    <w:p w:rsidRPr="008147D8" w:rsidR="00905613" w:rsidP="00382DBD" w:rsidRDefault="00905613">
      <w:pPr>
        <w:spacing w:after="120"/>
        <w:jc w:val="both"/>
        <w:rPr>
          <w:rFonts w:ascii="Arial" w:hAnsi="Arial" w:cs="Arial"/>
          <w:sz w:val="20"/>
        </w:rPr>
      </w:pPr>
    </w:p>
    <w:sectPr w:rsidRPr="008147D8" w:rsidR="00905613" w:rsidSect="0018132B">
      <w:headerReference w:type="default" r:id="rId8"/>
      <w:footerReference w:type="default" r:id="rId9"/>
      <w:headerReference w:type="first" r:id="rId10"/>
      <w:pgSz w:w="11906" w:h="16838"/>
      <w:pgMar w:top="1418" w:right="1418" w:bottom="1134" w:left="1418" w:header="709" w:footer="51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endnote w:type="separator" w:id="-1">
    <w:p w:rsidR="00DE57D7" w:rsidP="0050554E" w:rsidRDefault="00DE57D7">
      <w:r>
        <w:separator/>
      </w:r>
    </w:p>
  </w:endnote>
  <w:endnote w:type="continuationSeparator" w:id="0">
    <w:p w:rsidR="00DE57D7" w:rsidP="0050554E" w:rsidRDefault="00DE57D7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p w:rsidRPr="006363FD" w:rsidR="006363FD" w:rsidP="006363FD" w:rsidRDefault="0006269C">
    <w:pPr>
      <w:widowControl/>
      <w:tabs>
        <w:tab w:val="center" w:pos="4536"/>
        <w:tab w:val="right" w:pos="9072"/>
      </w:tabs>
      <w:suppressAutoHyphens w:val="false"/>
      <w:spacing w:before="120"/>
      <w:jc w:val="center"/>
      <w:rPr>
        <w:rFonts w:eastAsia="Times New Roman"/>
        <w:b/>
        <w:bCs/>
        <w:color w:val="000099"/>
        <w:spacing w:val="70"/>
        <w:sz w:val="18"/>
        <w:szCs w:val="24"/>
        <w:lang w:eastAsia="cs-CZ"/>
      </w:rPr>
    </w:pPr>
    <w:r w:rsidRPr="006363FD">
      <w:rPr>
        <w:rFonts w:eastAsia="Times New Roman"/>
        <w:szCs w:val="24"/>
        <w:lang w:eastAsia="cs-CZ"/>
      </w:rPr>
      <w:fldChar w:fldCharType="begin"/>
    </w:r>
    <w:r w:rsidRPr="006363FD" w:rsidR="006363FD">
      <w:rPr>
        <w:rFonts w:eastAsia="Times New Roman"/>
        <w:szCs w:val="24"/>
        <w:lang w:eastAsia="cs-CZ"/>
      </w:rPr>
      <w:instrText xml:space="preserve"> PAGE </w:instrText>
    </w:r>
    <w:r w:rsidRPr="006363FD">
      <w:rPr>
        <w:rFonts w:eastAsia="Times New Roman"/>
        <w:szCs w:val="24"/>
        <w:lang w:eastAsia="cs-CZ"/>
      </w:rPr>
      <w:fldChar w:fldCharType="separate"/>
    </w:r>
    <w:r w:rsidR="00A404CA">
      <w:rPr>
        <w:rFonts w:eastAsia="Times New Roman"/>
        <w:noProof/>
        <w:szCs w:val="24"/>
        <w:lang w:eastAsia="cs-CZ"/>
      </w:rPr>
      <w:t>2</w:t>
    </w:r>
    <w:r w:rsidRPr="006363FD">
      <w:rPr>
        <w:rFonts w:eastAsia="Times New Roman"/>
        <w:szCs w:val="24"/>
        <w:lang w:eastAsia="cs-CZ"/>
      </w:rPr>
      <w:fldChar w:fldCharType="end"/>
    </w:r>
    <w:r w:rsidRPr="006363FD" w:rsidR="006363FD">
      <w:rPr>
        <w:rFonts w:ascii="Arial" w:hAnsi="Arial" w:eastAsia="Times New Roman" w:cs="Arial"/>
        <w:sz w:val="22"/>
        <w:szCs w:val="24"/>
        <w:lang w:eastAsia="cs-CZ"/>
      </w:rPr>
      <w:t>/</w:t>
    </w:r>
    <w:r w:rsidRPr="006363FD">
      <w:rPr>
        <w:rFonts w:eastAsia="Times New Roman"/>
        <w:szCs w:val="24"/>
        <w:lang w:eastAsia="cs-CZ"/>
      </w:rPr>
      <w:fldChar w:fldCharType="begin"/>
    </w:r>
    <w:r w:rsidRPr="006363FD" w:rsidR="006363FD">
      <w:rPr>
        <w:rFonts w:eastAsia="Times New Roman"/>
        <w:szCs w:val="24"/>
        <w:lang w:eastAsia="cs-CZ"/>
      </w:rPr>
      <w:instrText xml:space="preserve"> NUMPAGES </w:instrText>
    </w:r>
    <w:r w:rsidRPr="006363FD">
      <w:rPr>
        <w:rFonts w:eastAsia="Times New Roman"/>
        <w:szCs w:val="24"/>
        <w:lang w:eastAsia="cs-CZ"/>
      </w:rPr>
      <w:fldChar w:fldCharType="separate"/>
    </w:r>
    <w:r w:rsidR="00A404CA">
      <w:rPr>
        <w:rFonts w:eastAsia="Times New Roman"/>
        <w:noProof/>
        <w:szCs w:val="24"/>
        <w:lang w:eastAsia="cs-CZ"/>
      </w:rPr>
      <w:t>3</w:t>
    </w:r>
    <w:r w:rsidRPr="006363FD">
      <w:rPr>
        <w:rFonts w:eastAsia="Times New Roman"/>
        <w:szCs w:val="24"/>
        <w:lang w:eastAsia="cs-CZ"/>
      </w:rPr>
      <w:fldChar w:fldCharType="end"/>
    </w:r>
  </w:p>
  <w:p w:rsidR="006363FD" w:rsidRDefault="006363FD">
    <w:pPr>
      <w:pStyle w:val="Zpat"/>
    </w:pP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footnote w:type="separator" w:id="-1">
    <w:p w:rsidR="00DE57D7" w:rsidP="0050554E" w:rsidRDefault="00DE57D7">
      <w:r>
        <w:separator/>
      </w:r>
    </w:p>
  </w:footnote>
  <w:footnote w:type="continuationSeparator" w:id="0">
    <w:p w:rsidR="00DE57D7" w:rsidP="0050554E" w:rsidRDefault="00DE57D7">
      <w:r>
        <w:continuationSeparator/>
      </w:r>
    </w:p>
  </w:footnote>
  <w:footnote w:id="1">
    <w:p w:rsidRPr="00A404CA" w:rsidR="00FB351C" w:rsidRDefault="007B103D">
      <w:pPr>
        <w:pStyle w:val="Textpoznpodarou"/>
        <w:rPr>
          <w:rStyle w:val="Znakapoznpodarou"/>
          <w:vertAlign w:val="baseline"/>
        </w:rPr>
      </w:pPr>
      <w:r>
        <w:rPr>
          <w:rStyle w:val="Znakapoznpodarou"/>
        </w:rPr>
        <w:footnoteRef/>
      </w:r>
      <w:r>
        <w:t xml:space="preserve"> Osobou oprávněnou jednat za dodavatele se rozumí osoba jednající na základě plné moci od statutárního orgánu</w:t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tbl>
    <w:tblPr>
      <w:tblW w:w="10210" w:type="dxa"/>
      <w:tblInd w:w="-467" w:type="dxa"/>
      <w:tblCellMar>
        <w:left w:w="70" w:type="dxa"/>
        <w:right w:w="70" w:type="dxa"/>
      </w:tblCellMar>
      <w:tblLook w:firstRow="0" w:lastRow="0" w:firstColumn="0" w:lastColumn="0" w:noHBand="0" w:noVBand="0" w:val="0000"/>
    </w:tblPr>
    <w:tblGrid>
      <w:gridCol w:w="5066"/>
      <w:gridCol w:w="5144"/>
    </w:tblGrid>
    <w:tr w:rsidR="005F0E02" w:rsidTr="00B353A2">
      <w:trPr>
        <w:trHeight w:val="1051"/>
      </w:trPr>
      <w:tc>
        <w:tcPr>
          <w:tcW w:w="5066" w:type="dxa"/>
          <w:vAlign w:val="center"/>
        </w:tcPr>
        <w:p w:rsidRPr="001211C6" w:rsidR="005F0E02" w:rsidP="005F0E02" w:rsidRDefault="00232D67">
          <w:pPr>
            <w:pStyle w:val="Zhlav"/>
            <w:jc w:val="center"/>
            <w:rPr>
              <w:b/>
              <w:sz w:val="36"/>
              <w:szCs w:val="36"/>
            </w:rPr>
          </w:pPr>
          <w:r>
            <w:rPr>
              <w:noProof/>
              <w:lang w:eastAsia="cs-CZ"/>
            </w:rPr>
            <w:drawing>
              <wp:inline distT="0" distB="0" distL="0" distR="0">
                <wp:extent cx="2867025" cy="591193"/>
                <wp:effectExtent l="0" t="0" r="0" b="0"/>
                <wp:docPr id="7" name="Obrázek 7" descr="V:\PUBLICITA\OBDOBÍ _2014+\VIZUALNI_IDENTITA\logo\OPZ_CB_cerne.jp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2" descr="V:\PUBLICITA\OBDOBÍ _2014+\VIZUALNI_IDENTITA\logo\OPZ_CB_cerne.jp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67025" cy="591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44" w:type="dxa"/>
          <w:vAlign w:val="center"/>
        </w:tcPr>
        <w:p w:rsidR="005F0E02" w:rsidP="000A0838" w:rsidRDefault="005F0E02">
          <w:pPr>
            <w:pStyle w:val="Zhlav"/>
            <w:jc w:val="right"/>
          </w:pPr>
        </w:p>
      </w:tc>
    </w:tr>
  </w:tbl>
  <w:p w:rsidR="00CC1C3D" w:rsidRDefault="0046625C">
    <w:pPr>
      <w:pStyle w:val="Zhlav"/>
    </w:pPr>
    <w:r>
      <w:tab/>
    </w: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tbl>
    <w:tblPr>
      <w:tblW w:w="10210" w:type="dxa"/>
      <w:tblInd w:w="-467" w:type="dxa"/>
      <w:tblCellMar>
        <w:left w:w="70" w:type="dxa"/>
        <w:right w:w="70" w:type="dxa"/>
      </w:tblCellMar>
      <w:tblLook w:firstRow="0" w:lastRow="0" w:firstColumn="0" w:lastColumn="0" w:noHBand="0" w:noVBand="0" w:val="0000"/>
    </w:tblPr>
    <w:tblGrid>
      <w:gridCol w:w="5066"/>
      <w:gridCol w:w="5144"/>
    </w:tblGrid>
    <w:tr w:rsidR="005F0E02" w:rsidTr="00B353A2">
      <w:trPr>
        <w:trHeight w:val="1051"/>
      </w:trPr>
      <w:tc>
        <w:tcPr>
          <w:tcW w:w="5066" w:type="dxa"/>
          <w:vAlign w:val="center"/>
        </w:tcPr>
        <w:p w:rsidRPr="001211C6" w:rsidR="005F0E02" w:rsidP="005F0E02" w:rsidRDefault="005F0E02">
          <w:pPr>
            <w:pStyle w:val="Zhlav"/>
            <w:jc w:val="center"/>
            <w:rPr>
              <w:b/>
              <w:sz w:val="36"/>
              <w:szCs w:val="36"/>
            </w:rPr>
          </w:pPr>
        </w:p>
      </w:tc>
      <w:tc>
        <w:tcPr>
          <w:tcW w:w="5144" w:type="dxa"/>
          <w:vAlign w:val="center"/>
        </w:tcPr>
        <w:p w:rsidR="005F0E02" w:rsidP="005F0E02" w:rsidRDefault="005F0E02">
          <w:pPr>
            <w:pStyle w:val="Zhlav"/>
            <w:jc w:val="center"/>
          </w:pPr>
          <w:r w:rsidRPr="001F4556"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2" name="Obrázek 2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Obrázek 6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F0E02" w:rsidRDefault="005F0E02">
    <w:pPr>
      <w:pStyle w:val="Zhlav"/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4"/>
    <w:multiLevelType w:val="multilevel"/>
    <w:tmpl w:val="9DC4DC8E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Calibri" w:hAnsi="Calibri" w:eastAsia="Times New Roman" w:cs="Tahoma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Calibri" w:hAnsi="Calibri" w:eastAsia="Times New Roman" w:cs="Tahom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cs="StarSymbol"/>
        <w:sz w:val="18"/>
        <w:szCs w:val="18"/>
      </w:rPr>
    </w:lvl>
  </w:abstractNum>
  <w:abstractNum w:abstractNumId="3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 w:cs="Symbol"/>
      </w:rPr>
    </w:lvl>
  </w:abstractNum>
  <w:abstractNum w:abstractNumId="4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  <w:sz w:val="22"/>
        <w:szCs w:val="22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/>
        <w:sz w:val="22"/>
        <w:szCs w:val="22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/>
        <w:sz w:val="22"/>
        <w:szCs w:val="22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/>
        <w:sz w:val="22"/>
        <w:szCs w:val="22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/>
        <w:sz w:val="22"/>
        <w:szCs w:val="22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/>
        <w:sz w:val="22"/>
        <w:szCs w:val="22"/>
      </w:rPr>
    </w:lvl>
  </w:abstractNum>
  <w:abstractNum w:abstractNumId="5">
    <w:nsid w:val="12F86378"/>
    <w:multiLevelType w:val="hybridMultilevel"/>
    <w:tmpl w:val="BC3821D0"/>
    <w:lvl w:ilvl="0" w:tplc="CE8C804E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13F95B49"/>
    <w:multiLevelType w:val="hybridMultilevel"/>
    <w:tmpl w:val="B63A79F8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hAnsi="Arial" w:eastAsia="Lucida Sans Unicode" w:cs="Arial"/>
      </w:rPr>
    </w:lvl>
    <w:lvl w:ilvl="1" w:tplc="08090017">
      <w:start w:val="1"/>
      <w:numFmt w:val="lowerLetter"/>
      <w:lvlText w:val="%2)"/>
      <w:lvlJc w:val="left"/>
      <w:pPr>
        <w:ind w:left="1140" w:hanging="360"/>
      </w:pPr>
      <w:rPr>
        <w:rFonts w:hint="default"/>
      </w:rPr>
    </w:lvl>
    <w:lvl w:ilvl="2" w:tplc="04050005" w:tentative="true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7">
    <w:nsid w:val="1F75733F"/>
    <w:multiLevelType w:val="hybridMultilevel"/>
    <w:tmpl w:val="F03278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CC2710"/>
    <w:multiLevelType w:val="multilevel"/>
    <w:tmpl w:val="0BEA52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31A7168F"/>
    <w:multiLevelType w:val="hybridMultilevel"/>
    <w:tmpl w:val="07A0E044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hAnsi="Arial" w:eastAsia="Lucida Sans Unicode" w:cs="Arial"/>
      </w:rPr>
    </w:lvl>
    <w:lvl w:ilvl="1" w:tplc="7E4C9898">
      <w:start w:val="1"/>
      <w:numFmt w:val="decimal"/>
      <w:lvlText w:val="%2."/>
      <w:lvlJc w:val="left"/>
      <w:pPr>
        <w:ind w:left="1140" w:hanging="360"/>
      </w:pPr>
      <w:rPr>
        <w:rFonts w:hint="default" w:ascii="Arial" w:hAnsi="Arial" w:eastAsia="Lucida Sans Unicode" w:cs="Arial"/>
      </w:rPr>
    </w:lvl>
    <w:lvl w:ilvl="2" w:tplc="04050005" w:tentative="true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10">
    <w:nsid w:val="32BF011B"/>
    <w:multiLevelType w:val="hybridMultilevel"/>
    <w:tmpl w:val="B420B5EC"/>
    <w:lvl w:ilvl="0" w:tplc="705C07C6">
      <w:numFmt w:val="bullet"/>
      <w:lvlText w:val="–"/>
      <w:lvlJc w:val="left"/>
      <w:pPr>
        <w:ind w:left="360" w:hanging="360"/>
      </w:pPr>
      <w:rPr>
        <w:rFonts w:hint="default" w:ascii="Arial" w:hAnsi="Arial" w:eastAsia="Lucida Sans Unicode" w:cs="Aria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3D66280D"/>
    <w:multiLevelType w:val="hybridMultilevel"/>
    <w:tmpl w:val="87A074D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4050019" w:tentative="true">
      <w:start w:val="1"/>
      <w:numFmt w:val="lowerLetter"/>
      <w:lvlText w:val="%2."/>
      <w:lvlJc w:val="left"/>
      <w:pPr>
        <w:ind w:left="1080" w:hanging="360"/>
      </w:pPr>
    </w:lvl>
    <w:lvl w:ilvl="2" w:tplc="0405001B" w:tentative="true">
      <w:start w:val="1"/>
      <w:numFmt w:val="lowerRoman"/>
      <w:lvlText w:val="%3."/>
      <w:lvlJc w:val="right"/>
      <w:pPr>
        <w:ind w:left="1800" w:hanging="180"/>
      </w:pPr>
    </w:lvl>
    <w:lvl w:ilvl="3" w:tplc="0405000F" w:tentative="true">
      <w:start w:val="1"/>
      <w:numFmt w:val="decimal"/>
      <w:lvlText w:val="%4."/>
      <w:lvlJc w:val="left"/>
      <w:pPr>
        <w:ind w:left="2520" w:hanging="360"/>
      </w:pPr>
    </w:lvl>
    <w:lvl w:ilvl="4" w:tplc="04050019" w:tentative="true">
      <w:start w:val="1"/>
      <w:numFmt w:val="lowerLetter"/>
      <w:lvlText w:val="%5."/>
      <w:lvlJc w:val="left"/>
      <w:pPr>
        <w:ind w:left="3240" w:hanging="360"/>
      </w:pPr>
    </w:lvl>
    <w:lvl w:ilvl="5" w:tplc="0405001B" w:tentative="true">
      <w:start w:val="1"/>
      <w:numFmt w:val="lowerRoman"/>
      <w:lvlText w:val="%6."/>
      <w:lvlJc w:val="right"/>
      <w:pPr>
        <w:ind w:left="3960" w:hanging="180"/>
      </w:pPr>
    </w:lvl>
    <w:lvl w:ilvl="6" w:tplc="0405000F" w:tentative="true">
      <w:start w:val="1"/>
      <w:numFmt w:val="decimal"/>
      <w:lvlText w:val="%7."/>
      <w:lvlJc w:val="left"/>
      <w:pPr>
        <w:ind w:left="4680" w:hanging="360"/>
      </w:pPr>
    </w:lvl>
    <w:lvl w:ilvl="7" w:tplc="04050019" w:tentative="true">
      <w:start w:val="1"/>
      <w:numFmt w:val="lowerLetter"/>
      <w:lvlText w:val="%8."/>
      <w:lvlJc w:val="left"/>
      <w:pPr>
        <w:ind w:left="5400" w:hanging="360"/>
      </w:pPr>
    </w:lvl>
    <w:lvl w:ilvl="8" w:tplc="0405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4C2E0D"/>
    <w:multiLevelType w:val="multilevel"/>
    <w:tmpl w:val="C05634E6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 w:ascii="Calibri" w:hAnsi="Calibri"/>
        <w:b/>
        <w:i w:val="false"/>
        <w:sz w:val="28"/>
      </w:rPr>
    </w:lvl>
    <w:lvl w:ilvl="1">
      <w:start w:val="1"/>
      <w:numFmt w:val="decimal"/>
      <w:pStyle w:val="Nadpis2"/>
      <w:isLgl/>
      <w:lvlText w:val="%1.%2"/>
      <w:lvlJc w:val="left"/>
      <w:pPr>
        <w:ind w:left="942" w:hanging="375"/>
      </w:pPr>
      <w:rPr>
        <w:rFonts w:hint="default"/>
        <w:b w:val="false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3">
    <w:nsid w:val="50522FAB"/>
    <w:multiLevelType w:val="hybridMultilevel"/>
    <w:tmpl w:val="AC42E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B745BC"/>
    <w:multiLevelType w:val="hybridMultilevel"/>
    <w:tmpl w:val="024805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4261BD"/>
    <w:multiLevelType w:val="hybridMultilevel"/>
    <w:tmpl w:val="D3C4A9D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7A6A169D"/>
    <w:multiLevelType w:val="hybridMultilevel"/>
    <w:tmpl w:val="9656063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7BE83CCE"/>
    <w:multiLevelType w:val="hybridMultilevel"/>
    <w:tmpl w:val="D94AA4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40F85"/>
    <w:multiLevelType w:val="hybridMultilevel"/>
    <w:tmpl w:val="0A4C3ED4"/>
    <w:lvl w:ilvl="0" w:tplc="67A6AAF8">
      <w:numFmt w:val="bullet"/>
      <w:lvlText w:val="–"/>
      <w:lvlJc w:val="left"/>
      <w:pPr>
        <w:ind w:left="420" w:hanging="360"/>
      </w:pPr>
      <w:rPr>
        <w:rFonts w:hint="default" w:ascii="Arial" w:hAnsi="Arial" w:eastAsia="Lucida Sans Unicode" w:cs="Aria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11"/>
  </w:num>
  <w:num w:numId="5">
    <w:abstractNumId w:val="8"/>
  </w:num>
  <w:num w:numId="6">
    <w:abstractNumId w:val="12"/>
  </w:num>
  <w:num w:numId="7">
    <w:abstractNumId w:val="7"/>
  </w:num>
  <w:num w:numId="8">
    <w:abstractNumId w:val="13"/>
  </w:num>
  <w:num w:numId="9">
    <w:abstractNumId w:val="14"/>
  </w:num>
  <w:num w:numId="10">
    <w:abstractNumId w:val="12"/>
  </w:num>
  <w:num w:numId="11">
    <w:abstractNumId w:val="15"/>
  </w:num>
  <w:num w:numId="12">
    <w:abstractNumId w:val="9"/>
  </w:num>
  <w:num w:numId="13">
    <w:abstractNumId w:val="18"/>
  </w:num>
  <w:num w:numId="14">
    <w:abstractNumId w:val="10"/>
  </w:num>
  <w:num w:numId="15">
    <w:abstractNumId w:val="6"/>
  </w:num>
  <w:num w:numId="16">
    <w:abstractNumId w:val="12"/>
  </w:num>
  <w:num w:numId="17">
    <w:abstractNumId w:val="17"/>
  </w:num>
  <w:num w:numId="18">
    <w:abstractNumId w:val="5"/>
  </w:num>
  <w:numIdMacAtCleanup w:val="4"/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 w15">
  <w:zoom w:percent="87"/>
  <w:defaultTabStop w:val="708"/>
  <w:hyphenationZone w:val="425"/>
  <w:characterSpacingControl w:val="doNotCompress"/>
  <w:hdrShapeDefaults>
    <o:shapedefaults spidmax="1228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54E"/>
    <w:rsid w:val="00002493"/>
    <w:rsid w:val="000068F8"/>
    <w:rsid w:val="00013333"/>
    <w:rsid w:val="00032A18"/>
    <w:rsid w:val="00041CFD"/>
    <w:rsid w:val="0004343D"/>
    <w:rsid w:val="00044A5C"/>
    <w:rsid w:val="0006269C"/>
    <w:rsid w:val="000A0838"/>
    <w:rsid w:val="000A5075"/>
    <w:rsid w:val="000B688C"/>
    <w:rsid w:val="000C1523"/>
    <w:rsid w:val="000C2A05"/>
    <w:rsid w:val="000C4560"/>
    <w:rsid w:val="000C65DC"/>
    <w:rsid w:val="000D7882"/>
    <w:rsid w:val="000F432A"/>
    <w:rsid w:val="000F6E8A"/>
    <w:rsid w:val="00124E63"/>
    <w:rsid w:val="00147D45"/>
    <w:rsid w:val="00163B21"/>
    <w:rsid w:val="0018132B"/>
    <w:rsid w:val="00192AD9"/>
    <w:rsid w:val="00192D70"/>
    <w:rsid w:val="001A0B2E"/>
    <w:rsid w:val="001A2B55"/>
    <w:rsid w:val="001A7380"/>
    <w:rsid w:val="001C10F6"/>
    <w:rsid w:val="00214B36"/>
    <w:rsid w:val="00227615"/>
    <w:rsid w:val="00232D67"/>
    <w:rsid w:val="002337EE"/>
    <w:rsid w:val="00237395"/>
    <w:rsid w:val="00242485"/>
    <w:rsid w:val="00262DC5"/>
    <w:rsid w:val="00276572"/>
    <w:rsid w:val="00293B95"/>
    <w:rsid w:val="002A2209"/>
    <w:rsid w:val="002B4FCA"/>
    <w:rsid w:val="002D6E55"/>
    <w:rsid w:val="002E0293"/>
    <w:rsid w:val="002E2473"/>
    <w:rsid w:val="002E3E6C"/>
    <w:rsid w:val="002F6832"/>
    <w:rsid w:val="00353B45"/>
    <w:rsid w:val="00372458"/>
    <w:rsid w:val="003768E3"/>
    <w:rsid w:val="00380A20"/>
    <w:rsid w:val="00382DBD"/>
    <w:rsid w:val="00384834"/>
    <w:rsid w:val="003934FA"/>
    <w:rsid w:val="00396765"/>
    <w:rsid w:val="00397372"/>
    <w:rsid w:val="00403DD7"/>
    <w:rsid w:val="0040502C"/>
    <w:rsid w:val="004136DF"/>
    <w:rsid w:val="004264B6"/>
    <w:rsid w:val="00434D60"/>
    <w:rsid w:val="004378C0"/>
    <w:rsid w:val="00463D32"/>
    <w:rsid w:val="0046625C"/>
    <w:rsid w:val="00470F0A"/>
    <w:rsid w:val="00475B61"/>
    <w:rsid w:val="00481FC2"/>
    <w:rsid w:val="004B13F3"/>
    <w:rsid w:val="004B7E27"/>
    <w:rsid w:val="004C5516"/>
    <w:rsid w:val="004D01D4"/>
    <w:rsid w:val="004E1AC6"/>
    <w:rsid w:val="004F6CA4"/>
    <w:rsid w:val="00502D7B"/>
    <w:rsid w:val="0050554E"/>
    <w:rsid w:val="0053080F"/>
    <w:rsid w:val="0053647C"/>
    <w:rsid w:val="00560243"/>
    <w:rsid w:val="00566C03"/>
    <w:rsid w:val="005759E7"/>
    <w:rsid w:val="00580A86"/>
    <w:rsid w:val="00586752"/>
    <w:rsid w:val="005B2C29"/>
    <w:rsid w:val="005B5855"/>
    <w:rsid w:val="005B65AE"/>
    <w:rsid w:val="005C0318"/>
    <w:rsid w:val="005C1460"/>
    <w:rsid w:val="005C6DE7"/>
    <w:rsid w:val="005D7D27"/>
    <w:rsid w:val="005E3BCB"/>
    <w:rsid w:val="005E7B64"/>
    <w:rsid w:val="005F0E02"/>
    <w:rsid w:val="00615509"/>
    <w:rsid w:val="006337E4"/>
    <w:rsid w:val="006363FD"/>
    <w:rsid w:val="00637990"/>
    <w:rsid w:val="00660655"/>
    <w:rsid w:val="00670C39"/>
    <w:rsid w:val="0067252E"/>
    <w:rsid w:val="00691F14"/>
    <w:rsid w:val="006A0746"/>
    <w:rsid w:val="006B2A6F"/>
    <w:rsid w:val="006B6AD7"/>
    <w:rsid w:val="006C6D57"/>
    <w:rsid w:val="006D50F8"/>
    <w:rsid w:val="006E067A"/>
    <w:rsid w:val="006E5970"/>
    <w:rsid w:val="00724751"/>
    <w:rsid w:val="00733625"/>
    <w:rsid w:val="00740484"/>
    <w:rsid w:val="00750001"/>
    <w:rsid w:val="007655D2"/>
    <w:rsid w:val="00786341"/>
    <w:rsid w:val="00786773"/>
    <w:rsid w:val="00786F85"/>
    <w:rsid w:val="007B103D"/>
    <w:rsid w:val="007D309E"/>
    <w:rsid w:val="007E24BF"/>
    <w:rsid w:val="007F1A22"/>
    <w:rsid w:val="007F59B7"/>
    <w:rsid w:val="007F5D11"/>
    <w:rsid w:val="008147D8"/>
    <w:rsid w:val="0082325B"/>
    <w:rsid w:val="00843E15"/>
    <w:rsid w:val="008544C1"/>
    <w:rsid w:val="00880BC6"/>
    <w:rsid w:val="00881385"/>
    <w:rsid w:val="008938C8"/>
    <w:rsid w:val="008A5333"/>
    <w:rsid w:val="008B472E"/>
    <w:rsid w:val="008C11D9"/>
    <w:rsid w:val="008D4CE7"/>
    <w:rsid w:val="00905613"/>
    <w:rsid w:val="009247D2"/>
    <w:rsid w:val="00933139"/>
    <w:rsid w:val="00945B10"/>
    <w:rsid w:val="009612F3"/>
    <w:rsid w:val="00971602"/>
    <w:rsid w:val="009726D1"/>
    <w:rsid w:val="00993DAA"/>
    <w:rsid w:val="009A38FA"/>
    <w:rsid w:val="009C224D"/>
    <w:rsid w:val="009C22F5"/>
    <w:rsid w:val="009C3A6F"/>
    <w:rsid w:val="009E2A23"/>
    <w:rsid w:val="00A37A0B"/>
    <w:rsid w:val="00A404CA"/>
    <w:rsid w:val="00A6692E"/>
    <w:rsid w:val="00A94825"/>
    <w:rsid w:val="00AA540B"/>
    <w:rsid w:val="00AB684F"/>
    <w:rsid w:val="00AD0F45"/>
    <w:rsid w:val="00AD55E4"/>
    <w:rsid w:val="00AE7137"/>
    <w:rsid w:val="00AF2A1A"/>
    <w:rsid w:val="00AF567F"/>
    <w:rsid w:val="00B1448E"/>
    <w:rsid w:val="00B17E7C"/>
    <w:rsid w:val="00B31E1F"/>
    <w:rsid w:val="00B64098"/>
    <w:rsid w:val="00B76279"/>
    <w:rsid w:val="00B77163"/>
    <w:rsid w:val="00B9036D"/>
    <w:rsid w:val="00BB3366"/>
    <w:rsid w:val="00BB6468"/>
    <w:rsid w:val="00BC1003"/>
    <w:rsid w:val="00BD6454"/>
    <w:rsid w:val="00C01768"/>
    <w:rsid w:val="00C27B3C"/>
    <w:rsid w:val="00C3083B"/>
    <w:rsid w:val="00C5605C"/>
    <w:rsid w:val="00C57BE7"/>
    <w:rsid w:val="00C643EA"/>
    <w:rsid w:val="00C74ADB"/>
    <w:rsid w:val="00C8732C"/>
    <w:rsid w:val="00C90285"/>
    <w:rsid w:val="00CA167B"/>
    <w:rsid w:val="00CC1C3D"/>
    <w:rsid w:val="00CC6323"/>
    <w:rsid w:val="00CD34D8"/>
    <w:rsid w:val="00CD7BA8"/>
    <w:rsid w:val="00CE7BBC"/>
    <w:rsid w:val="00D06168"/>
    <w:rsid w:val="00D333E2"/>
    <w:rsid w:val="00D4526F"/>
    <w:rsid w:val="00D53D8E"/>
    <w:rsid w:val="00D70758"/>
    <w:rsid w:val="00D82D01"/>
    <w:rsid w:val="00D92352"/>
    <w:rsid w:val="00DA1D8F"/>
    <w:rsid w:val="00DB0D6C"/>
    <w:rsid w:val="00DD33EA"/>
    <w:rsid w:val="00DE57D7"/>
    <w:rsid w:val="00DF3749"/>
    <w:rsid w:val="00E06ED1"/>
    <w:rsid w:val="00E155A1"/>
    <w:rsid w:val="00E223A6"/>
    <w:rsid w:val="00E81956"/>
    <w:rsid w:val="00E927AC"/>
    <w:rsid w:val="00EF7AD3"/>
    <w:rsid w:val="00F33812"/>
    <w:rsid w:val="00F34912"/>
    <w:rsid w:val="00F44A99"/>
    <w:rsid w:val="00F523F4"/>
    <w:rsid w:val="00F57497"/>
    <w:rsid w:val="00F66E94"/>
    <w:rsid w:val="00F706D2"/>
    <w:rsid w:val="00F7440D"/>
    <w:rsid w:val="00F75467"/>
    <w:rsid w:val="00F80839"/>
    <w:rsid w:val="00F830F9"/>
    <w:rsid w:val="00F92DFA"/>
    <w:rsid w:val="00F956C9"/>
    <w:rsid w:val="00FA6F6B"/>
    <w:rsid w:val="00FB351C"/>
    <w:rsid w:val="00FB7BF4"/>
    <w:rsid w:val="00FC55A1"/>
    <w:rsid w:val="00FD553B"/>
    <w:rsid w:val="00FE3AF1"/>
    <w:rsid w:val="00FF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2289" v:ext="edit"/>
    <o:shapelayout v:ext="edit">
      <o:idmap data="1" v:ext="edit"/>
    </o:shapelayout>
  </w:shapeDefaults>
  <w:decimalSymbol w:val=","/>
  <w:listSeparator w:val=";"/>
  <w15:docId w15:val="{5844B7A1-12E1-4408-A6CC-1422E68F1F5E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0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uiPriority="0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uiPriority="0" w:semiHidden="true" w:unhideWhenUsed="true"/>
    <w:lsdException w:name="FollowedHyperlink" w:semiHidden="true" w:unhideWhenUsed="true"/>
    <w:lsdException w:name="Strong" w:uiPriority="22" w:qFormat="true"/>
    <w:lsdException w:name="Emphasis" w:uiPriority="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50554E"/>
    <w:pPr>
      <w:widowControl w:val="false"/>
      <w:suppressAutoHyphens/>
      <w:spacing w:after="0" w:line="240" w:lineRule="auto"/>
    </w:pPr>
    <w:rPr>
      <w:rFonts w:ascii="Times New Roman" w:hAnsi="Times New Roman" w:eastAsia="Lucida Sans Unicode" w:cs="Times New Roman"/>
      <w:sz w:val="24"/>
      <w:szCs w:val="20"/>
      <w:lang w:eastAsia="ar-SA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before="240" w:after="120"/>
      <w:outlineLvl w:val="0"/>
    </w:pPr>
    <w:rPr>
      <w:rFonts w:ascii="Calibri" w:hAnsi="Calibri" w:eastAsiaTheme="majorEastAsia" w:cstheme="majorBidi"/>
      <w:b/>
      <w:bCs/>
      <w:smallCaps/>
      <w:color w:val="595959" w:themeColor="text1" w:themeTint="A6"/>
      <w:sz w:val="32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before="240" w:after="120"/>
      <w:ind w:right="567"/>
      <w:jc w:val="both"/>
      <w:outlineLvl w:val="1"/>
    </w:pPr>
    <w:rPr>
      <w:rFonts w:ascii="Arial" w:hAnsi="Arial" w:eastAsia="Times New Roman"/>
      <w:b/>
      <w:bCs/>
      <w:iCs/>
      <w:color w:val="404040" w:themeColor="text1" w:themeTint="BF"/>
      <w:sz w:val="22"/>
      <w:szCs w:val="22"/>
      <w:u w:val="single"/>
    </w:rPr>
  </w:style>
  <w:style w:type="paragraph" w:styleId="Nadpis3">
    <w:name w:val="heading 3"/>
    <w:basedOn w:val="Normln"/>
    <w:next w:val="Normln"/>
    <w:link w:val="Nadpis3Char"/>
    <w:qFormat/>
    <w:rsid w:val="008938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styleId="ZhlavChar" w:customStyle="true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type="paragraph" w:styleId="Zpat">
    <w:name w:val="footer"/>
    <w:basedOn w:val="Normln"/>
    <w:link w:val="ZpatChar"/>
    <w:unhideWhenUsed/>
    <w:rsid w:val="0050554E"/>
    <w:pPr>
      <w:tabs>
        <w:tab w:val="center" w:pos="4536"/>
        <w:tab w:val="right" w:pos="9072"/>
      </w:tabs>
    </w:pPr>
  </w:style>
  <w:style w:type="character" w:styleId="ZpatChar" w:customStyle="true">
    <w:name w:val="Zápatí Char"/>
    <w:basedOn w:val="Standardnpsmoodstavce"/>
    <w:link w:val="Zpat"/>
    <w:uiPriority w:val="99"/>
    <w:rsid w:val="0050554E"/>
  </w:style>
  <w:style w:type="paragraph" w:styleId="Textbubliny">
    <w:name w:val="Balloon Text"/>
    <w:basedOn w:val="Normln"/>
    <w:link w:val="TextbublinyChar"/>
    <w:uiPriority w:val="99"/>
    <w:semiHidden/>
    <w:unhideWhenUsed/>
    <w:rsid w:val="0050554E"/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50554E"/>
    <w:rPr>
      <w:rFonts w:ascii="Tahoma" w:hAnsi="Tahoma" w:cs="Tahoma"/>
      <w:sz w:val="16"/>
      <w:szCs w:val="16"/>
    </w:rPr>
  </w:style>
  <w:style w:type="character" w:styleId="Hypertextovodkaz">
    <w:name w:val="Hyperlink"/>
    <w:rsid w:val="0050554E"/>
    <w:rPr>
      <w:color w:val="0000FF"/>
      <w:u w:val="single"/>
    </w:rPr>
  </w:style>
  <w:style w:type="character" w:styleId="Nadpis1Char" w:customStyle="true">
    <w:name w:val="Nadpis 1 Char"/>
    <w:basedOn w:val="Standardnpsmoodstavce"/>
    <w:link w:val="Nadpis1"/>
    <w:uiPriority w:val="9"/>
    <w:rsid w:val="004B7E27"/>
    <w:rPr>
      <w:rFonts w:ascii="Calibri" w:hAnsi="Calibri" w:eastAsiaTheme="majorEastAsia" w:cstheme="majorBidi"/>
      <w:b/>
      <w:bCs/>
      <w:smallCaps/>
      <w:color w:val="595959" w:themeColor="text1" w:themeTint="A6"/>
      <w:sz w:val="32"/>
      <w:szCs w:val="28"/>
      <w:lang w:eastAsia="ar-SA"/>
    </w:rPr>
  </w:style>
  <w:style w:type="character" w:styleId="Nadpis2Char" w:customStyle="true">
    <w:name w:val="Nadpis 2 Char"/>
    <w:basedOn w:val="Standardnpsmoodstavce"/>
    <w:link w:val="Nadpis2"/>
    <w:uiPriority w:val="9"/>
    <w:rsid w:val="007F1A22"/>
    <w:rPr>
      <w:rFonts w:ascii="Arial" w:hAnsi="Arial" w:eastAsia="Times New Roman" w:cs="Times New Roman"/>
      <w:b/>
      <w:bCs/>
      <w:iCs/>
      <w:color w:val="404040" w:themeColor="text1" w:themeTint="BF"/>
      <w:u w:val="single"/>
      <w:lang w:eastAsia="ar-SA"/>
    </w:rPr>
  </w:style>
  <w:style w:type="character" w:styleId="CharChar" w:customStyle="true">
    <w:name w:val="Char Char"/>
    <w:rsid w:val="009C22F5"/>
    <w:rPr>
      <w:rFonts w:ascii="Arial" w:hAnsi="Arial" w:eastAsia="Lucida Sans Unicode" w:cs="Arial"/>
      <w:b/>
      <w:bCs/>
      <w:sz w:val="26"/>
      <w:szCs w:val="26"/>
      <w:lang w:val="cs-CZ" w:eastAsia="ar-SA" w:bidi="ar-SA"/>
    </w:rPr>
  </w:style>
  <w:style w:type="paragraph" w:styleId="Odstavecseseznamem">
    <w:name w:val="List Paragraph"/>
    <w:basedOn w:val="Normln"/>
    <w:uiPriority w:val="34"/>
    <w:qFormat/>
    <w:rsid w:val="00B31E1F"/>
    <w:pPr>
      <w:ind w:left="720"/>
      <w:contextualSpacing/>
    </w:pPr>
  </w:style>
  <w:style w:type="character" w:styleId="CharChar1" w:customStyle="true">
    <w:name w:val="Char Char1"/>
    <w:rsid w:val="008938C8"/>
    <w:rPr>
      <w:rFonts w:ascii="Arial" w:hAnsi="Arial" w:eastAsia="Lucida Sans Unicode" w:cs="Arial"/>
      <w:b/>
      <w:bCs/>
      <w:i/>
      <w:iCs/>
      <w:sz w:val="28"/>
      <w:szCs w:val="28"/>
      <w:lang w:val="cs-CZ" w:eastAsia="ar-SA" w:bidi="ar-SA"/>
    </w:rPr>
  </w:style>
  <w:style w:type="character" w:styleId="Nadpis3Char" w:customStyle="true">
    <w:name w:val="Nadpis 3 Char"/>
    <w:basedOn w:val="Standardnpsmoodstavce"/>
    <w:link w:val="Nadpis3"/>
    <w:rsid w:val="008938C8"/>
    <w:rPr>
      <w:rFonts w:ascii="Arial" w:hAnsi="Arial" w:eastAsia="Lucida Sans Unicode" w:cs="Arial"/>
      <w:b/>
      <w:bCs/>
      <w:sz w:val="26"/>
      <w:szCs w:val="26"/>
      <w:lang w:eastAsia="ar-SA"/>
    </w:rPr>
  </w:style>
  <w:style w:type="character" w:styleId="Zdraznn">
    <w:name w:val="Emphasis"/>
    <w:qFormat/>
    <w:rsid w:val="00F706D2"/>
    <w:rPr>
      <w:i/>
      <w:iCs/>
    </w:rPr>
  </w:style>
  <w:style w:type="paragraph" w:styleId="Nadpis21" w:customStyle="true">
    <w:name w:val="Nadpis 21"/>
    <w:basedOn w:val="Normln"/>
    <w:next w:val="Normln"/>
    <w:rsid w:val="007F59B7"/>
    <w:pPr>
      <w:tabs>
        <w:tab w:val="left" w:pos="426"/>
      </w:tabs>
      <w:suppressAutoHyphens w:val="false"/>
    </w:pPr>
    <w:rPr>
      <w:rFonts w:eastAsia="Times New Roman"/>
      <w:lang w:val="fr-BE"/>
    </w:rPr>
  </w:style>
  <w:style w:type="table" w:styleId="Mkatabulky">
    <w:name w:val="Table Grid"/>
    <w:basedOn w:val="Normlntabulka"/>
    <w:uiPriority w:val="59"/>
    <w:rsid w:val="005E3BC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Svtlstnovnzvraznn5">
    <w:name w:val="Light Shading Accent 5"/>
    <w:basedOn w:val="Normlntabulka"/>
    <w:uiPriority w:val="60"/>
    <w:rsid w:val="005E3B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type="character" w:styleId="TextkomenteChar" w:customStyle="true">
    <w:name w:val="Text komentáře Char"/>
    <w:basedOn w:val="Standardnpsmoodstavce"/>
    <w:link w:val="Textkomente"/>
    <w:uiPriority w:val="99"/>
    <w:semiHidden/>
    <w:rsid w:val="004D01D4"/>
    <w:rPr>
      <w:rFonts w:ascii="Times New Roman" w:hAnsi="Times New Roman" w:eastAsia="Lucida Sans Unicode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4D01D4"/>
    <w:rPr>
      <w:rFonts w:ascii="Times New Roman" w:hAnsi="Times New Roman" w:eastAsia="Lucida Sans Unicode" w:cs="Times New Roman"/>
      <w:b/>
      <w:bCs/>
      <w:sz w:val="20"/>
      <w:szCs w:val="20"/>
      <w:lang w:eastAsia="ar-SA"/>
    </w:rPr>
  </w:style>
  <w:style w:type="table" w:styleId="Svtlstnovn1" w:customStyle="true">
    <w:name w:val="Světlé stínování1"/>
    <w:basedOn w:val="Normlntabulka"/>
    <w:uiPriority w:val="60"/>
    <w:rsid w:val="00E8195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pvselected" w:customStyle="true">
    <w:name w:val="cpvselected"/>
    <w:basedOn w:val="Standardnpsmoodstavce"/>
    <w:rsid w:val="005C0318"/>
  </w:style>
  <w:style w:type="paragraph" w:styleId="Normlnweb">
    <w:name w:val="Normal (Web)"/>
    <w:basedOn w:val="Normln"/>
    <w:uiPriority w:val="99"/>
    <w:unhideWhenUsed/>
    <w:rsid w:val="000C1523"/>
    <w:pPr>
      <w:widowControl/>
      <w:suppressAutoHyphens w:val="false"/>
      <w:spacing w:before="100" w:beforeAutospacing="true" w:after="100" w:afterAutospacing="true"/>
    </w:pPr>
    <w:rPr>
      <w:rFonts w:eastAsia="Times New Roman"/>
      <w:szCs w:val="24"/>
      <w:lang w:eastAsia="cs-CZ"/>
    </w:rPr>
  </w:style>
  <w:style w:type="character" w:styleId="apple-converted-space" w:customStyle="true">
    <w:name w:val="apple-converted-space"/>
    <w:basedOn w:val="Standardnpsmoodstavce"/>
    <w:rsid w:val="000C1523"/>
  </w:style>
  <w:style w:type="paragraph" w:styleId="Tabulkatext" w:customStyle="true">
    <w:name w:val="Tabulka text"/>
    <w:link w:val="TabulkatextChar"/>
    <w:uiPriority w:val="6"/>
    <w:qFormat/>
    <w:rsid w:val="008147D8"/>
    <w:pPr>
      <w:spacing w:before="60" w:after="60" w:line="240" w:lineRule="auto"/>
      <w:ind w:left="57" w:right="57"/>
    </w:pPr>
    <w:rPr>
      <w:color w:val="080808"/>
      <w:sz w:val="20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7B103D"/>
    <w:rPr>
      <w:rFonts w:ascii="Times New Roman" w:hAnsi="Times New Roman" w:eastAsia="Lucida Sans Unicode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2380969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3303666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90036550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theme/theme1.xml" Type="http://schemas.openxmlformats.org/officeDocument/2006/relationships/theme" Id="rId12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fontTable.xml" Type="http://schemas.openxmlformats.org/officeDocument/2006/relationships/fontTable" Id="rId11"/>
    <Relationship Target="webSettings.xml" Type="http://schemas.openxmlformats.org/officeDocument/2006/relationships/webSettings" Id="rId5"/>
    <Relationship Target="header2.xml" Type="http://schemas.openxmlformats.org/officeDocument/2006/relationships/header" Id="rId10"/>
    <Relationship Target="settings.xml" Type="http://schemas.openxmlformats.org/officeDocument/2006/relationships/settings" Id="rId4"/>
    <Relationship Target="footer1.xml" Type="http://schemas.openxmlformats.org/officeDocument/2006/relationships/footer" Id="rId9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header2.xml.rels><?xml version="1.0" encoding="UTF-8" standalone="yes"?>
<Relationships xmlns="http://schemas.openxmlformats.org/package/2006/relationships">
    <Relationship Target="media/image2.pn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.XSL" StyleName="APA"/>
</file>

<file path=customXml/itemProps1.xml><?xml version="1.0" encoding="utf-8"?>
<ds:datastoreItem xmlns:ds="http://schemas.openxmlformats.org/officeDocument/2006/customXml" ds:itemID="{A3671C21-EDAF-43BE-B4D3-D33AB4CF0E1B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HP</properties:Company>
  <properties:Pages>3</properties:Pages>
  <properties:Words>517</properties:Words>
  <properties:Characters>3054</properties:Characters>
  <properties:Lines>25</properties:Lines>
  <properties:Paragraphs>7</properties:Paragraphs>
  <properties:TotalTime>56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3564</properties:CharactersWithSpaces>
  <properties:SharedDoc>false</properties:SharedDoc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2017-04-19T07:09:00Z</dcterms:created>
  <dc:creator/>
  <cp:lastModifiedBy/>
  <cp:lastPrinted>2016-05-19T09:14:00Z</cp:lastPrinted>
  <dcterms:modified xmlns:xsi="http://www.w3.org/2001/XMLSchema-instance" xsi:type="dcterms:W3CDTF">2018-02-19T13:41:00Z</dcterms:modified>
  <cp:revision>8</cp:revision>
</cp:coreProperties>
</file>