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body>
    <!-- Modified by docx4j 6.1.2 (Apache licensed) using ORACLE_JRE JAXB in Oracle Java 1.7.0_79 on Linux -->
    <w:p w:rsidRPr="002E5F40" w:rsidR="00AF2A1A" w:rsidP="000D7882" w:rsidRDefault="00AF2A1A">
      <w:pPr>
        <w:jc w:val="center"/>
        <w:rPr>
          <w:rFonts w:ascii="Verdana" w:hAnsi="Verdana" w:eastAsia="Times New Roman" w:cs="Arial"/>
          <w:b/>
          <w:szCs w:val="24"/>
        </w:rPr>
      </w:pPr>
    </w:p>
    <w:p w:rsidRPr="002E5F40" w:rsidR="00382DBD" w:rsidP="00DB0D6C" w:rsidRDefault="00DB0D6C">
      <w:pPr>
        <w:widowControl/>
        <w:suppressAutoHyphens w:val="false"/>
        <w:spacing w:before="240" w:after="240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ČESTNÉ PROHLÁŠENÍ</w:t>
      </w:r>
    </w:p>
    <w:p w:rsidRPr="002E5F40" w:rsidR="00DB0D6C" w:rsidP="00382DBD" w:rsidRDefault="00DB0D6C">
      <w:pPr>
        <w:widowControl/>
        <w:suppressAutoHyphens w:val="false"/>
        <w:jc w:val="center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b/>
          <w:szCs w:val="24"/>
          <w:lang w:eastAsia="cs-CZ"/>
        </w:rPr>
        <w:t>o splnění základní způsobilosti</w:t>
      </w:r>
    </w:p>
    <w:p w:rsidRPr="002E5F40" w:rsidR="00382DBD" w:rsidP="008147D8" w:rsidRDefault="00DB0D6C">
      <w:pPr>
        <w:widowControl/>
        <w:suppressAutoHyphens w:val="false"/>
        <w:spacing w:before="240"/>
        <w:jc w:val="center"/>
        <w:rPr>
          <w:rFonts w:ascii="Verdana" w:hAnsi="Verdana" w:eastAsia="Times New Roman" w:cs="Arial"/>
          <w:i/>
          <w:szCs w:val="24"/>
          <w:lang w:eastAsia="cs-CZ"/>
        </w:rPr>
      </w:pP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dle § 74 zákona č. 134/2016 Sb., 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>o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 xml:space="preserve"> zadávání</w:t>
      </w:r>
      <w:r w:rsidRPr="002E5F40" w:rsidR="00382DBD">
        <w:rPr>
          <w:rFonts w:ascii="Verdana" w:hAnsi="Verdana" w:eastAsia="Times New Roman" w:cs="Arial"/>
          <w:i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i/>
          <w:szCs w:val="24"/>
          <w:lang w:eastAsia="cs-CZ"/>
        </w:rPr>
        <w:t>veřejných zakázek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  <w:r w:rsidRPr="009F685A">
        <w:rPr>
          <w:rFonts w:ascii="Verdana" w:hAnsi="Verdana" w:cs="Arial"/>
          <w:b/>
          <w:szCs w:val="24"/>
        </w:rPr>
        <w:t>„</w:t>
      </w:r>
      <w:r w:rsidRPr="00166CA2" w:rsidR="00166CA2">
        <w:rPr>
          <w:rFonts w:ascii="Verdana" w:hAnsi="Verdana" w:cs="Arial"/>
          <w:b/>
          <w:szCs w:val="24"/>
        </w:rPr>
        <w:t>Zvyšování kvalifikace zaměstnanců MÚ Znojm</w:t>
      </w:r>
      <w:r w:rsidR="00CE41A9">
        <w:rPr>
          <w:rFonts w:ascii="Verdana" w:hAnsi="Verdana" w:cs="Arial"/>
          <w:b/>
          <w:szCs w:val="24"/>
        </w:rPr>
        <w:t>o</w:t>
      </w:r>
      <w:bookmarkStart w:name="_GoBack" w:id="0"/>
      <w:bookmarkEnd w:id="0"/>
      <w:r w:rsidRPr="009F685A">
        <w:rPr>
          <w:rFonts w:ascii="Verdana" w:hAnsi="Verdana" w:cs="Arial"/>
          <w:b/>
          <w:szCs w:val="24"/>
        </w:rPr>
        <w:t>“</w:t>
      </w: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 w:cs="Arial"/>
          <w:b/>
          <w:szCs w:val="24"/>
        </w:rPr>
      </w:pPr>
    </w:p>
    <w:p w:rsidRPr="009F685A" w:rsidR="00B405BB" w:rsidP="00B405BB" w:rsidRDefault="00B405BB">
      <w:pPr>
        <w:pStyle w:val="Odstavecseseznamem"/>
        <w:ind w:left="360"/>
        <w:jc w:val="center"/>
        <w:rPr>
          <w:rFonts w:ascii="Verdana" w:hAnsi="Verdana"/>
          <w:sz w:val="20"/>
        </w:rPr>
      </w:pPr>
      <w:r w:rsidRPr="009F685A">
        <w:rPr>
          <w:rFonts w:ascii="Verdana" w:hAnsi="Verdana"/>
          <w:sz w:val="20"/>
        </w:rPr>
        <w:t xml:space="preserve">Registrační číslo projektu: </w:t>
      </w:r>
      <w:r w:rsidRPr="00226DAD" w:rsidR="00226DAD">
        <w:rPr>
          <w:rFonts w:ascii="Verdana" w:hAnsi="Verdana"/>
          <w:sz w:val="20"/>
        </w:rPr>
        <w:t>CZ.03.4.74/0.0/0.0/16_058/0007429</w:t>
      </w: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0A0838" w:rsidRDefault="000A0838">
      <w:pPr>
        <w:widowControl/>
        <w:tabs>
          <w:tab w:val="left" w:pos="7005"/>
        </w:tabs>
        <w:suppressAutoHyphens w:val="false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ab/>
      </w: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 xml:space="preserve">Čestně prohlašuji, že 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dodavatel</w:t>
      </w:r>
      <w:r w:rsidRPr="002E5F40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>
        <w:rPr>
          <w:rFonts w:ascii="Verdana" w:hAnsi="Verdana" w:eastAsia="Times New Roman" w:cs="Arial"/>
          <w:b/>
          <w:szCs w:val="24"/>
          <w:highlight w:val="yellow"/>
          <w:lang w:eastAsia="cs-CZ"/>
        </w:rPr>
        <w:t>……………………………..</w:t>
      </w: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both"/>
        <w:rPr>
          <w:rFonts w:ascii="Verdana" w:hAnsi="Verdana" w:eastAsia="Times New Roman" w:cs="Arial"/>
          <w:b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jc w:val="center"/>
        <w:rPr>
          <w:rFonts w:ascii="Verdana" w:hAnsi="Verdana" w:eastAsia="Times New Roman" w:cs="Arial"/>
          <w:szCs w:val="24"/>
          <w:lang w:eastAsia="cs-CZ"/>
        </w:rPr>
      </w:pP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ebyl v zemi svého sídla v posledních 5 letech před zahájením zadávacího řízení pravomocně odsouzen pro trestný čin uvedený v příloze č. 3 k tomuto zákonu nebo obdobný trestný čin podle právního řádu země sídla dodavatele; k zahlazeným odsouzením se nepřihlíží,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v evidenci daní zachycen splatný daňový nedoplatek,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veřejné zdravotní pojištění,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emá v České republice nebo v zemi svého sídla splatný nedoplatek na pojistném nebo na penále na sociální zabezpečení a příspěvku na státní politiku zaměstnanosti,</w:t>
      </w:r>
    </w:p>
    <w:p w:rsidRPr="002E5F40" w:rsidR="00DB0D6C" w:rsidP="002337EE" w:rsidRDefault="005759E7">
      <w:pPr>
        <w:widowControl/>
        <w:numPr>
          <w:ilvl w:val="0"/>
          <w:numId w:val="17"/>
        </w:numPr>
        <w:suppressAutoHyphens w:val="false"/>
        <w:autoSpaceDE w:val="false"/>
        <w:autoSpaceDN w:val="false"/>
        <w:adjustRightInd w:val="false"/>
        <w:spacing w:after="240"/>
        <w:ind w:left="360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n</w:t>
      </w:r>
      <w:r w:rsidRPr="002E5F40" w:rsidR="00DB0D6C">
        <w:rPr>
          <w:rFonts w:ascii="Verdana" w:hAnsi="Verdana" w:eastAsia="Times New Roman" w:cs="Arial"/>
          <w:szCs w:val="24"/>
          <w:lang w:eastAsia="cs-CZ"/>
        </w:rPr>
        <w:t>ení v likvidaci, proti němuž není vydáno rozhodnutí o úpadku, vůči němuž není nařízena nucená správa podle jiného právního předpisu nebo v obdobné situaci podle právního řádu země sídla dodavatele.</w:t>
      </w: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-76" w:hanging="22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C6DE7" w:rsidRDefault="005C6DE7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V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………………..</w:t>
      </w:r>
      <w:r w:rsidRPr="002E5F40" w:rsidR="00382DBD">
        <w:rPr>
          <w:rFonts w:ascii="Verdana" w:hAnsi="Verdana" w:eastAsia="Times New Roman" w:cs="Arial"/>
          <w:szCs w:val="24"/>
          <w:lang w:eastAsia="cs-CZ"/>
        </w:rPr>
        <w:t xml:space="preserve"> dne </w:t>
      </w:r>
      <w:r w:rsidRPr="002E5F40" w:rsidR="00382DBD">
        <w:rPr>
          <w:rFonts w:ascii="Verdana" w:hAnsi="Verdana" w:eastAsia="Times New Roman" w:cs="Arial"/>
          <w:szCs w:val="24"/>
          <w:highlight w:val="yellow"/>
          <w:lang w:eastAsia="cs-CZ"/>
        </w:rPr>
        <w:t>………</w:t>
      </w:r>
      <w:r w:rsidRPr="002E5F40">
        <w:rPr>
          <w:rFonts w:ascii="Verdana" w:hAnsi="Verdana" w:eastAsia="Times New Roman" w:cs="Arial"/>
          <w:szCs w:val="24"/>
          <w:lang w:eastAsia="cs-CZ"/>
        </w:rPr>
        <w:t>201</w:t>
      </w:r>
      <w:r w:rsidR="00226DAD">
        <w:rPr>
          <w:rFonts w:ascii="Verdana" w:hAnsi="Verdana" w:eastAsia="Times New Roman" w:cs="Arial"/>
          <w:szCs w:val="24"/>
          <w:lang w:eastAsia="cs-CZ"/>
        </w:rPr>
        <w:t>8</w:t>
      </w: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426" w:hanging="284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5E1C10" w:rsidRDefault="00382DBD">
      <w:pPr>
        <w:widowControl/>
        <w:suppressAutoHyphens w:val="false"/>
        <w:jc w:val="both"/>
        <w:rPr>
          <w:rFonts w:ascii="Verdana" w:hAnsi="Verdana" w:eastAsia="Times New Roman" w:cs="Arial"/>
          <w:szCs w:val="24"/>
          <w:lang w:eastAsia="cs-CZ"/>
        </w:rPr>
      </w:pPr>
    </w:p>
    <w:p w:rsidRPr="002E5F40" w:rsidR="00382DBD" w:rsidP="00382DBD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…………………………………</w:t>
      </w:r>
    </w:p>
    <w:p w:rsidRPr="002E5F40" w:rsidR="008147D8" w:rsidP="005E1C10" w:rsidRDefault="00382DBD">
      <w:pPr>
        <w:widowControl/>
        <w:suppressAutoHyphens w:val="false"/>
        <w:ind w:left="5245"/>
        <w:jc w:val="center"/>
        <w:rPr>
          <w:rFonts w:ascii="Verdana" w:hAnsi="Verdana" w:eastAsia="Times New Roman" w:cs="Arial"/>
          <w:szCs w:val="24"/>
          <w:lang w:eastAsia="cs-CZ"/>
        </w:rPr>
      </w:pPr>
      <w:r w:rsidRPr="002E5F40">
        <w:rPr>
          <w:rFonts w:ascii="Verdana" w:hAnsi="Verdana" w:eastAsia="Times New Roman" w:cs="Arial"/>
          <w:szCs w:val="24"/>
          <w:lang w:eastAsia="cs-CZ"/>
        </w:rPr>
        <w:t>(jméno, příjmení, společnost)</w:t>
      </w:r>
    </w:p>
    <w:sectPr w:rsidRPr="002E5F40" w:rsidR="008147D8" w:rsidSect="005F0E02"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endnote w:type="separator" w:id="-1">
    <w:p w:rsidR="00143B80" w:rsidP="0050554E" w:rsidRDefault="00143B80">
      <w:r>
        <w:separator/>
      </w:r>
    </w:p>
  </w:endnote>
  <w:endnote w:type="continuationSeparator" w:id="0">
    <w:p w:rsidR="00143B80" w:rsidP="0050554E" w:rsidRDefault="00143B80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="00FB0D06" w:rsidRDefault="00FB0D06">
    <w:pPr>
      <w:pStyle w:val="Zpat"/>
    </w:pPr>
  </w:p>
  <w:p w:rsidR="006363FD" w:rsidRDefault="006363FD">
    <w:pPr>
      <w:pStyle w:val="Zpat"/>
    </w:pPr>
  </w:p>
</w:ftr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footnote w:type="separator" w:id="-1">
    <w:p w:rsidR="00143B80" w:rsidP="0050554E" w:rsidRDefault="00143B80">
      <w:r>
        <w:separator/>
      </w:r>
    </w:p>
  </w:footnote>
  <w:footnote w:type="continuationSeparator" w:id="0">
    <w:p w:rsidR="00143B80" w:rsidP="0050554E" w:rsidRDefault="00143B80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p w:rsidRPr="002645DB" w:rsidR="002645DB" w:rsidP="002645DB" w:rsidRDefault="00CA6756">
    <w:pPr>
      <w:pStyle w:val="Zhlav"/>
      <w:jc w:val="right"/>
      <w:rPr>
        <w:rFonts w:ascii="Verdana" w:hAnsi="Verdana"/>
        <w:bCs/>
        <w:sz w:val="20"/>
      </w:rPr>
    </w:pPr>
    <w:r>
      <w:rPr>
        <w:noProof/>
        <w:sz w:val="20"/>
        <w:lang w:eastAsia="cs-CZ"/>
      </w:rPr>
      <w:drawing>
        <wp:inline distT="0" distB="0" distL="0" distR="0">
          <wp:extent cx="2861479" cy="589788"/>
          <wp:effectExtent l="0" t="0" r="0" b="0"/>
          <wp:docPr id="1" name="image1.jpeg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cstate="print" r:embed="rId1"/>
                  <a:stretch>
                    <a:fillRect/>
                  </a:stretch>
                </pic:blipFill>
                <pic:spPr>
                  <a:xfrm>
                    <a:off x="0" y="0"/>
                    <a:ext cx="2861479" cy="589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645DB">
      <w:tab/>
    </w:r>
    <w:r w:rsidR="002645DB">
      <w:tab/>
    </w:r>
    <w:r w:rsidRPr="002645DB" w:rsidR="002645DB">
      <w:rPr>
        <w:rFonts w:ascii="Verdana" w:hAnsi="Verdana"/>
        <w:bCs/>
        <w:sz w:val="20"/>
      </w:rPr>
      <w:t>Příloha č. 5</w:t>
    </w:r>
  </w:p>
  <w:p w:rsidR="00CC1C3D" w:rsidRDefault="00CC1C3D">
    <w:pPr>
      <w:pStyle w:val="Zhlav"/>
    </w:pPr>
  </w:p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tbl>
    <w:tblPr>
      <w:tblW w:w="10210" w:type="dxa"/>
      <w:tblInd w:w="-467" w:type="dxa"/>
      <w:tblCellMar>
        <w:left w:w="70" w:type="dxa"/>
        <w:right w:w="70" w:type="dxa"/>
      </w:tblCellMar>
      <w:tblLook w:firstRow="0" w:lastRow="0" w:firstColumn="0" w:lastColumn="0" w:noHBand="0" w:noVBand="0" w:val="0000"/>
    </w:tblPr>
    <w:tblGrid>
      <w:gridCol w:w="5066"/>
      <w:gridCol w:w="5144"/>
    </w:tblGrid>
    <w:tr w:rsidR="005F0E02" w:rsidTr="00B353A2">
      <w:trPr>
        <w:trHeight w:val="1051"/>
      </w:trPr>
      <w:tc>
        <w:tcPr>
          <w:tcW w:w="5066" w:type="dxa"/>
          <w:vAlign w:val="center"/>
        </w:tcPr>
        <w:p w:rsidRPr="001211C6" w:rsidR="005F0E02" w:rsidP="005F0E02" w:rsidRDefault="005F0E02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5F0E02" w:rsidP="005F0E02" w:rsidRDefault="005F0E02">
          <w:pPr>
            <w:pStyle w:val="Zhlav"/>
            <w:jc w:val="center"/>
          </w:pPr>
          <w:r w:rsidRPr="001F4556"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F0E02" w:rsidRDefault="005F0E02">
    <w:pPr>
      <w:pStyle w:val="Zhlav"/>
    </w:pP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4"/>
    <w:multiLevelType w:val="multilevel"/>
    <w:tmpl w:val="9DC4DC8E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Calibri" w:hAnsi="Calibri" w:eastAsia="Times New Roman" w:cs="Tahoma"/>
      </w:rPr>
    </w:lvl>
    <w:lvl w:ilvl="1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Calibri" w:hAnsi="Calibri" w:eastAsia="Times New Roman" w:cs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7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 w:cs="Symbol"/>
      </w:rPr>
    </w:lvl>
  </w:abstractNum>
  <w:abstractNum w:abstractNumId="4">
    <w:nsid w:val="00000007"/>
    <w:multiLevelType w:val="multi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3229"/>
        </w:tabs>
        <w:ind w:left="3229" w:hanging="360"/>
      </w:pPr>
      <w:rPr>
        <w:rFonts w:ascii="Symbol" w:hAnsi="Symbol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949"/>
        </w:tabs>
        <w:ind w:left="3949" w:hanging="360"/>
      </w:pPr>
      <w:rPr>
        <w:rFonts w:ascii="Symbol" w:hAnsi="Symbol"/>
        <w:sz w:val="22"/>
        <w:szCs w:val="22"/>
      </w:rPr>
    </w:lvl>
  </w:abstractNum>
  <w:abstractNum w:abstractNumId="5">
    <w:nsid w:val="12F86378"/>
    <w:multiLevelType w:val="hybridMultilevel"/>
    <w:tmpl w:val="BC3821D0"/>
    <w:lvl w:ilvl="0" w:tplc="CE8C804E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3F95B49"/>
    <w:multiLevelType w:val="hybridMultilevel"/>
    <w:tmpl w:val="B63A79F8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08090017">
      <w:start w:val="1"/>
      <w:numFmt w:val="lowerLetter"/>
      <w:lvlText w:val="%2)"/>
      <w:lvlJc w:val="left"/>
      <w:pPr>
        <w:ind w:left="1140" w:hanging="360"/>
      </w:pPr>
      <w:rPr>
        <w:rFonts w:hint="default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7">
    <w:nsid w:val="1F75733F"/>
    <w:multiLevelType w:val="hybridMultilevel"/>
    <w:tmpl w:val="F032787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C2710"/>
    <w:multiLevelType w:val="multilevel"/>
    <w:tmpl w:val="0BEA5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31A7168F"/>
    <w:multiLevelType w:val="hybridMultilevel"/>
    <w:tmpl w:val="07A0E044"/>
    <w:lvl w:ilvl="0" w:tplc="7E4C9898">
      <w:start w:val="1"/>
      <w:numFmt w:val="decimal"/>
      <w:lvlText w:val="%1."/>
      <w:lvlJc w:val="left"/>
      <w:pPr>
        <w:ind w:left="420" w:hanging="360"/>
      </w:pPr>
      <w:rPr>
        <w:rFonts w:ascii="Arial" w:hAnsi="Arial" w:eastAsia="Lucida Sans Unicode" w:cs="Arial"/>
      </w:rPr>
    </w:lvl>
    <w:lvl w:ilvl="1" w:tplc="7E4C9898">
      <w:start w:val="1"/>
      <w:numFmt w:val="decimal"/>
      <w:lvlText w:val="%2."/>
      <w:lvlJc w:val="left"/>
      <w:pPr>
        <w:ind w:left="1140" w:hanging="360"/>
      </w:pPr>
      <w:rPr>
        <w:rFonts w:hint="default" w:ascii="Arial" w:hAnsi="Arial" w:eastAsia="Lucida Sans Unicode" w:cs="Arial"/>
      </w:rPr>
    </w:lvl>
    <w:lvl w:ilvl="2" w:tplc="04050005" w:tentative="true">
      <w:start w:val="1"/>
      <w:numFmt w:val="bullet"/>
      <w:lvlText w:val=""/>
      <w:lvlJc w:val="left"/>
      <w:pPr>
        <w:ind w:left="18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3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0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7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80" w:hanging="360"/>
      </w:pPr>
      <w:rPr>
        <w:rFonts w:hint="default" w:ascii="Wingdings" w:hAnsi="Wingdings"/>
      </w:rPr>
    </w:lvl>
  </w:abstractNum>
  <w:abstractNum w:abstractNumId="10">
    <w:nsid w:val="32BF011B"/>
    <w:multiLevelType w:val="hybridMultilevel"/>
    <w:tmpl w:val="B420B5EC"/>
    <w:lvl w:ilvl="0" w:tplc="705C07C6">
      <w:numFmt w:val="bullet"/>
      <w:lvlText w:val="–"/>
      <w:lvlJc w:val="left"/>
      <w:pPr>
        <w:ind w:left="36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3D66280D"/>
    <w:multiLevelType w:val="hybridMultilevel"/>
    <w:tmpl w:val="87A074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4050019" w:tentative="true">
      <w:start w:val="1"/>
      <w:numFmt w:val="lowerLetter"/>
      <w:lvlText w:val="%2."/>
      <w:lvlJc w:val="left"/>
      <w:pPr>
        <w:ind w:left="1080" w:hanging="360"/>
      </w:pPr>
    </w:lvl>
    <w:lvl w:ilvl="2" w:tplc="0405001B" w:tentative="true">
      <w:start w:val="1"/>
      <w:numFmt w:val="lowerRoman"/>
      <w:lvlText w:val="%3."/>
      <w:lvlJc w:val="right"/>
      <w:pPr>
        <w:ind w:left="1800" w:hanging="180"/>
      </w:pPr>
    </w:lvl>
    <w:lvl w:ilvl="3" w:tplc="0405000F" w:tentative="true">
      <w:start w:val="1"/>
      <w:numFmt w:val="decimal"/>
      <w:lvlText w:val="%4."/>
      <w:lvlJc w:val="left"/>
      <w:pPr>
        <w:ind w:left="2520" w:hanging="360"/>
      </w:pPr>
    </w:lvl>
    <w:lvl w:ilvl="4" w:tplc="04050019" w:tentative="true">
      <w:start w:val="1"/>
      <w:numFmt w:val="lowerLetter"/>
      <w:lvlText w:val="%5."/>
      <w:lvlJc w:val="left"/>
      <w:pPr>
        <w:ind w:left="3240" w:hanging="360"/>
      </w:pPr>
    </w:lvl>
    <w:lvl w:ilvl="5" w:tplc="0405001B" w:tentative="true">
      <w:start w:val="1"/>
      <w:numFmt w:val="lowerRoman"/>
      <w:lvlText w:val="%6."/>
      <w:lvlJc w:val="right"/>
      <w:pPr>
        <w:ind w:left="3960" w:hanging="180"/>
      </w:pPr>
    </w:lvl>
    <w:lvl w:ilvl="6" w:tplc="0405000F" w:tentative="true">
      <w:start w:val="1"/>
      <w:numFmt w:val="decimal"/>
      <w:lvlText w:val="%7."/>
      <w:lvlJc w:val="left"/>
      <w:pPr>
        <w:ind w:left="4680" w:hanging="360"/>
      </w:pPr>
    </w:lvl>
    <w:lvl w:ilvl="7" w:tplc="04050019" w:tentative="true">
      <w:start w:val="1"/>
      <w:numFmt w:val="lowerLetter"/>
      <w:lvlText w:val="%8."/>
      <w:lvlJc w:val="left"/>
      <w:pPr>
        <w:ind w:left="5400" w:hanging="360"/>
      </w:pPr>
    </w:lvl>
    <w:lvl w:ilvl="8" w:tplc="0405001B" w:tentative="true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4C2E0D"/>
    <w:multiLevelType w:val="multilevel"/>
    <w:tmpl w:val="C05634E6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 w:ascii="Calibri" w:hAnsi="Calibri"/>
        <w:b/>
        <w:i w:val="false"/>
        <w:sz w:val="28"/>
      </w:rPr>
    </w:lvl>
    <w:lvl w:ilvl="1">
      <w:start w:val="1"/>
      <w:numFmt w:val="decimal"/>
      <w:pStyle w:val="Nadpis2"/>
      <w:isLgl/>
      <w:lvlText w:val="%1.%2"/>
      <w:lvlJc w:val="left"/>
      <w:pPr>
        <w:ind w:left="942" w:hanging="375"/>
      </w:pPr>
      <w:rPr>
        <w:rFonts w:hint="default"/>
        <w:b w:val="false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3">
    <w:nsid w:val="50522FAB"/>
    <w:multiLevelType w:val="hybridMultilevel"/>
    <w:tmpl w:val="AC42E47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B745BC"/>
    <w:multiLevelType w:val="hybridMultilevel"/>
    <w:tmpl w:val="024805A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4261BD"/>
    <w:multiLevelType w:val="hybridMultilevel"/>
    <w:tmpl w:val="D3C4A9D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7A6A169D"/>
    <w:multiLevelType w:val="hybridMultilevel"/>
    <w:tmpl w:val="96560638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E83CCE"/>
    <w:multiLevelType w:val="hybridMultilevel"/>
    <w:tmpl w:val="D94AA4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true">
      <w:start w:val="1"/>
      <w:numFmt w:val="lowerLetter"/>
      <w:lvlText w:val="%2."/>
      <w:lvlJc w:val="left"/>
      <w:pPr>
        <w:ind w:left="1440" w:hanging="360"/>
      </w:pPr>
    </w:lvl>
    <w:lvl w:ilvl="2" w:tplc="0405001B" w:tentative="true">
      <w:start w:val="1"/>
      <w:numFmt w:val="lowerRoman"/>
      <w:lvlText w:val="%3."/>
      <w:lvlJc w:val="right"/>
      <w:pPr>
        <w:ind w:left="2160" w:hanging="180"/>
      </w:pPr>
    </w:lvl>
    <w:lvl w:ilvl="3" w:tplc="0405000F" w:tentative="true">
      <w:start w:val="1"/>
      <w:numFmt w:val="decimal"/>
      <w:lvlText w:val="%4."/>
      <w:lvlJc w:val="left"/>
      <w:pPr>
        <w:ind w:left="2880" w:hanging="360"/>
      </w:pPr>
    </w:lvl>
    <w:lvl w:ilvl="4" w:tplc="04050019" w:tentative="true">
      <w:start w:val="1"/>
      <w:numFmt w:val="lowerLetter"/>
      <w:lvlText w:val="%5."/>
      <w:lvlJc w:val="left"/>
      <w:pPr>
        <w:ind w:left="3600" w:hanging="360"/>
      </w:pPr>
    </w:lvl>
    <w:lvl w:ilvl="5" w:tplc="0405001B" w:tentative="true">
      <w:start w:val="1"/>
      <w:numFmt w:val="lowerRoman"/>
      <w:lvlText w:val="%6."/>
      <w:lvlJc w:val="right"/>
      <w:pPr>
        <w:ind w:left="4320" w:hanging="180"/>
      </w:pPr>
    </w:lvl>
    <w:lvl w:ilvl="6" w:tplc="0405000F" w:tentative="true">
      <w:start w:val="1"/>
      <w:numFmt w:val="decimal"/>
      <w:lvlText w:val="%7."/>
      <w:lvlJc w:val="left"/>
      <w:pPr>
        <w:ind w:left="5040" w:hanging="360"/>
      </w:pPr>
    </w:lvl>
    <w:lvl w:ilvl="7" w:tplc="04050019" w:tentative="true">
      <w:start w:val="1"/>
      <w:numFmt w:val="lowerLetter"/>
      <w:lvlText w:val="%8."/>
      <w:lvlJc w:val="left"/>
      <w:pPr>
        <w:ind w:left="5760" w:hanging="360"/>
      </w:pPr>
    </w:lvl>
    <w:lvl w:ilvl="8" w:tplc="0405001B" w:tentative="true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140F85"/>
    <w:multiLevelType w:val="hybridMultilevel"/>
    <w:tmpl w:val="0A4C3ED4"/>
    <w:lvl w:ilvl="0" w:tplc="67A6AAF8">
      <w:numFmt w:val="bullet"/>
      <w:lvlText w:val="–"/>
      <w:lvlJc w:val="left"/>
      <w:pPr>
        <w:ind w:left="420" w:hanging="360"/>
      </w:pPr>
      <w:rPr>
        <w:rFonts w:hint="default" w:ascii="Arial" w:hAnsi="Arial" w:eastAsia="Lucida Sans Unicode" w:cs="Arial"/>
      </w:rPr>
    </w:lvl>
    <w:lvl w:ilvl="1" w:tplc="0405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2"/>
  </w:num>
  <w:num w:numId="2">
    <w:abstractNumId w:val="1"/>
  </w:num>
  <w:num w:numId="3">
    <w:abstractNumId w:val="16"/>
  </w:num>
  <w:num w:numId="4">
    <w:abstractNumId w:val="11"/>
  </w:num>
  <w:num w:numId="5">
    <w:abstractNumId w:val="8"/>
  </w:num>
  <w:num w:numId="6">
    <w:abstractNumId w:val="12"/>
  </w:num>
  <w:num w:numId="7">
    <w:abstractNumId w:val="7"/>
  </w:num>
  <w:num w:numId="8">
    <w:abstractNumId w:val="13"/>
  </w:num>
  <w:num w:numId="9">
    <w:abstractNumId w:val="14"/>
  </w:num>
  <w:num w:numId="10">
    <w:abstractNumId w:val="12"/>
  </w:num>
  <w:num w:numId="11">
    <w:abstractNumId w:val="15"/>
  </w:num>
  <w:num w:numId="12">
    <w:abstractNumId w:val="9"/>
  </w:num>
  <w:num w:numId="13">
    <w:abstractNumId w:val="18"/>
  </w:num>
  <w:num w:numId="14">
    <w:abstractNumId w:val="10"/>
  </w:num>
  <w:num w:numId="15">
    <w:abstractNumId w:val="6"/>
  </w:num>
  <w:num w:numId="16">
    <w:abstractNumId w:val="12"/>
  </w:num>
  <w:num w:numId="17">
    <w:abstractNumId w:val="17"/>
  </w:num>
  <w:num w:numId="18">
    <w:abstractNumId w:val="5"/>
  </w:num>
  <w:numIdMacAtCleanup w:val="4"/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zoom w:percent="81"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54E"/>
    <w:rsid w:val="00002493"/>
    <w:rsid w:val="000068F8"/>
    <w:rsid w:val="00041CFD"/>
    <w:rsid w:val="0004343D"/>
    <w:rsid w:val="00044A5C"/>
    <w:rsid w:val="0006269C"/>
    <w:rsid w:val="00086216"/>
    <w:rsid w:val="000A0838"/>
    <w:rsid w:val="000A5075"/>
    <w:rsid w:val="000B688C"/>
    <w:rsid w:val="000C1523"/>
    <w:rsid w:val="000C2A05"/>
    <w:rsid w:val="000C4560"/>
    <w:rsid w:val="000C65DC"/>
    <w:rsid w:val="000D7882"/>
    <w:rsid w:val="000F432A"/>
    <w:rsid w:val="000F6E8A"/>
    <w:rsid w:val="001055E8"/>
    <w:rsid w:val="0012476D"/>
    <w:rsid w:val="00124E63"/>
    <w:rsid w:val="00143B80"/>
    <w:rsid w:val="00147D45"/>
    <w:rsid w:val="00163B21"/>
    <w:rsid w:val="00166CA2"/>
    <w:rsid w:val="00192AD9"/>
    <w:rsid w:val="00192D70"/>
    <w:rsid w:val="001A0B2E"/>
    <w:rsid w:val="001A2B55"/>
    <w:rsid w:val="001A7380"/>
    <w:rsid w:val="001C10F6"/>
    <w:rsid w:val="00214B36"/>
    <w:rsid w:val="00226DAD"/>
    <w:rsid w:val="00227615"/>
    <w:rsid w:val="00232D67"/>
    <w:rsid w:val="002337EE"/>
    <w:rsid w:val="00237395"/>
    <w:rsid w:val="00242485"/>
    <w:rsid w:val="00262DC5"/>
    <w:rsid w:val="002645DB"/>
    <w:rsid w:val="00276572"/>
    <w:rsid w:val="00293B95"/>
    <w:rsid w:val="002A2209"/>
    <w:rsid w:val="002A26AA"/>
    <w:rsid w:val="002B4FCA"/>
    <w:rsid w:val="002D6E55"/>
    <w:rsid w:val="002E0293"/>
    <w:rsid w:val="002E2473"/>
    <w:rsid w:val="002E3E6C"/>
    <w:rsid w:val="002E5F40"/>
    <w:rsid w:val="002F6832"/>
    <w:rsid w:val="00353B45"/>
    <w:rsid w:val="00372458"/>
    <w:rsid w:val="003768E3"/>
    <w:rsid w:val="00380A20"/>
    <w:rsid w:val="00382DBD"/>
    <w:rsid w:val="00384834"/>
    <w:rsid w:val="003934FA"/>
    <w:rsid w:val="00396765"/>
    <w:rsid w:val="00397372"/>
    <w:rsid w:val="003E38F1"/>
    <w:rsid w:val="00403DD7"/>
    <w:rsid w:val="0040502C"/>
    <w:rsid w:val="004136DF"/>
    <w:rsid w:val="004264B6"/>
    <w:rsid w:val="00434D60"/>
    <w:rsid w:val="004378C0"/>
    <w:rsid w:val="00463D32"/>
    <w:rsid w:val="0046625C"/>
    <w:rsid w:val="00475B61"/>
    <w:rsid w:val="00481FC2"/>
    <w:rsid w:val="004B13F3"/>
    <w:rsid w:val="004B7E27"/>
    <w:rsid w:val="004C5516"/>
    <w:rsid w:val="004D01D4"/>
    <w:rsid w:val="004E1AC6"/>
    <w:rsid w:val="004F6CA4"/>
    <w:rsid w:val="00502D7B"/>
    <w:rsid w:val="0050554E"/>
    <w:rsid w:val="0053080F"/>
    <w:rsid w:val="0053647C"/>
    <w:rsid w:val="00560243"/>
    <w:rsid w:val="00566C03"/>
    <w:rsid w:val="005759E7"/>
    <w:rsid w:val="00580A86"/>
    <w:rsid w:val="00586752"/>
    <w:rsid w:val="005B2C29"/>
    <w:rsid w:val="005B5855"/>
    <w:rsid w:val="005B5D90"/>
    <w:rsid w:val="005B65AE"/>
    <w:rsid w:val="005C0318"/>
    <w:rsid w:val="005C6DE7"/>
    <w:rsid w:val="005D7D27"/>
    <w:rsid w:val="005E1C10"/>
    <w:rsid w:val="005E3BCB"/>
    <w:rsid w:val="005E7B64"/>
    <w:rsid w:val="005F0E02"/>
    <w:rsid w:val="005F5C2E"/>
    <w:rsid w:val="00615509"/>
    <w:rsid w:val="006337E4"/>
    <w:rsid w:val="006363FD"/>
    <w:rsid w:val="00637990"/>
    <w:rsid w:val="00660655"/>
    <w:rsid w:val="00670C39"/>
    <w:rsid w:val="0067252E"/>
    <w:rsid w:val="00691F14"/>
    <w:rsid w:val="006A0746"/>
    <w:rsid w:val="006B2A6F"/>
    <w:rsid w:val="006B6AD7"/>
    <w:rsid w:val="006C6D57"/>
    <w:rsid w:val="006D50F8"/>
    <w:rsid w:val="006E067A"/>
    <w:rsid w:val="006E5970"/>
    <w:rsid w:val="00724751"/>
    <w:rsid w:val="00733625"/>
    <w:rsid w:val="00740484"/>
    <w:rsid w:val="00750001"/>
    <w:rsid w:val="007655D2"/>
    <w:rsid w:val="00786341"/>
    <w:rsid w:val="00786773"/>
    <w:rsid w:val="00786F85"/>
    <w:rsid w:val="007A6455"/>
    <w:rsid w:val="007B103D"/>
    <w:rsid w:val="007D309E"/>
    <w:rsid w:val="007E24BF"/>
    <w:rsid w:val="007F1A22"/>
    <w:rsid w:val="007F59B7"/>
    <w:rsid w:val="007F5D11"/>
    <w:rsid w:val="008147D8"/>
    <w:rsid w:val="0082325B"/>
    <w:rsid w:val="00843E15"/>
    <w:rsid w:val="008544C1"/>
    <w:rsid w:val="00880BC6"/>
    <w:rsid w:val="00881385"/>
    <w:rsid w:val="008846E6"/>
    <w:rsid w:val="008938C8"/>
    <w:rsid w:val="008A5333"/>
    <w:rsid w:val="008B472E"/>
    <w:rsid w:val="008C11D9"/>
    <w:rsid w:val="008D4CE7"/>
    <w:rsid w:val="009013B3"/>
    <w:rsid w:val="009015C7"/>
    <w:rsid w:val="00905613"/>
    <w:rsid w:val="009247D2"/>
    <w:rsid w:val="00933139"/>
    <w:rsid w:val="00945B10"/>
    <w:rsid w:val="009612F3"/>
    <w:rsid w:val="00971602"/>
    <w:rsid w:val="009726D1"/>
    <w:rsid w:val="00993DAA"/>
    <w:rsid w:val="009A38FA"/>
    <w:rsid w:val="009C224D"/>
    <w:rsid w:val="009C22F5"/>
    <w:rsid w:val="009C3A6F"/>
    <w:rsid w:val="009E2A23"/>
    <w:rsid w:val="009F685A"/>
    <w:rsid w:val="00A37A0B"/>
    <w:rsid w:val="00A6692E"/>
    <w:rsid w:val="00A94825"/>
    <w:rsid w:val="00AA540B"/>
    <w:rsid w:val="00AB684F"/>
    <w:rsid w:val="00AD0F45"/>
    <w:rsid w:val="00AD55E4"/>
    <w:rsid w:val="00AE7137"/>
    <w:rsid w:val="00AF2A1A"/>
    <w:rsid w:val="00AF567F"/>
    <w:rsid w:val="00B1448E"/>
    <w:rsid w:val="00B17E7C"/>
    <w:rsid w:val="00B31E1F"/>
    <w:rsid w:val="00B405BB"/>
    <w:rsid w:val="00B64098"/>
    <w:rsid w:val="00B76279"/>
    <w:rsid w:val="00B77163"/>
    <w:rsid w:val="00B9036D"/>
    <w:rsid w:val="00BB3366"/>
    <w:rsid w:val="00BC1003"/>
    <w:rsid w:val="00BD6454"/>
    <w:rsid w:val="00C01768"/>
    <w:rsid w:val="00C27B3C"/>
    <w:rsid w:val="00C3083B"/>
    <w:rsid w:val="00C5605C"/>
    <w:rsid w:val="00C57BE7"/>
    <w:rsid w:val="00C643EA"/>
    <w:rsid w:val="00C74ADB"/>
    <w:rsid w:val="00C8732C"/>
    <w:rsid w:val="00C90285"/>
    <w:rsid w:val="00CA167B"/>
    <w:rsid w:val="00CA6756"/>
    <w:rsid w:val="00CC1C3D"/>
    <w:rsid w:val="00CC6323"/>
    <w:rsid w:val="00CD34D8"/>
    <w:rsid w:val="00CD7BA8"/>
    <w:rsid w:val="00CE41A9"/>
    <w:rsid w:val="00D06168"/>
    <w:rsid w:val="00D333E2"/>
    <w:rsid w:val="00D4526F"/>
    <w:rsid w:val="00D53D8E"/>
    <w:rsid w:val="00D70758"/>
    <w:rsid w:val="00D92352"/>
    <w:rsid w:val="00DA1D8F"/>
    <w:rsid w:val="00DB0D6C"/>
    <w:rsid w:val="00DD33EA"/>
    <w:rsid w:val="00DF3749"/>
    <w:rsid w:val="00E06ED1"/>
    <w:rsid w:val="00E155A1"/>
    <w:rsid w:val="00E223A6"/>
    <w:rsid w:val="00E81956"/>
    <w:rsid w:val="00E927AC"/>
    <w:rsid w:val="00EF7AD3"/>
    <w:rsid w:val="00F33812"/>
    <w:rsid w:val="00F34912"/>
    <w:rsid w:val="00F44A99"/>
    <w:rsid w:val="00F523F4"/>
    <w:rsid w:val="00F57497"/>
    <w:rsid w:val="00F66E94"/>
    <w:rsid w:val="00F706D2"/>
    <w:rsid w:val="00F7440D"/>
    <w:rsid w:val="00F75467"/>
    <w:rsid w:val="00F80839"/>
    <w:rsid w:val="00F830F9"/>
    <w:rsid w:val="00F92DFA"/>
    <w:rsid w:val="00F956C9"/>
    <w:rsid w:val="00FA6F6B"/>
    <w:rsid w:val="00FB0D06"/>
    <w:rsid w:val="00FB7BF4"/>
    <w:rsid w:val="00FC55A1"/>
    <w:rsid w:val="00FD553B"/>
    <w:rsid w:val="00FE3AF1"/>
    <w:rsid w:val="00FF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0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Hyperlink" w:uiPriority="0"/>
    <w:lsdException w:name="Strong" w:uiPriority="22" w:semiHidden="false" w:unhideWhenUsed="false" w:qFormat="true"/>
    <w:lsdException w:name="Emphasis" w:uiPriority="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ln" w:default="true">
    <w:name w:val="Normal"/>
    <w:qFormat/>
    <w:rsid w:val="0050554E"/>
    <w:pPr>
      <w:widowControl w:val="false"/>
      <w:suppressAutoHyphens/>
      <w:spacing w:after="0" w:line="240" w:lineRule="auto"/>
    </w:pPr>
    <w:rPr>
      <w:rFonts w:ascii="Times New Roman" w:hAnsi="Times New Roman" w:eastAsia="Lucida Sans Unicode" w:cs="Times New Roman"/>
      <w:sz w:val="24"/>
      <w:szCs w:val="20"/>
      <w:lang w:eastAsia="ar-SA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before="240" w:after="120"/>
      <w:outlineLvl w:val="0"/>
    </w:pPr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before="240" w:after="120"/>
      <w:ind w:right="567"/>
      <w:jc w:val="both"/>
      <w:outlineLvl w:val="1"/>
    </w:pPr>
    <w:rPr>
      <w:rFonts w:ascii="Arial" w:hAnsi="Arial" w:eastAsia="Times New Roman"/>
      <w:b/>
      <w:bCs/>
      <w:iCs/>
      <w:color w:val="404040" w:themeColor="text1" w:themeTint="BF"/>
      <w:sz w:val="22"/>
      <w:szCs w:val="22"/>
      <w:u w:val="single"/>
    </w:rPr>
  </w:style>
  <w:style w:type="paragraph" w:styleId="Nadpis3">
    <w:name w:val="heading 3"/>
    <w:basedOn w:val="Normln"/>
    <w:next w:val="Normln"/>
    <w:link w:val="Nadpis3Char"/>
    <w:qFormat/>
    <w:rsid w:val="008938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Zhlav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hlavChar" w:customStyle="true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type="paragraph" w:styleId="Zpat">
    <w:name w:val="footer"/>
    <w:basedOn w:val="Normln"/>
    <w:link w:val="ZpatChar"/>
    <w:uiPriority w:val="99"/>
    <w:unhideWhenUsed/>
    <w:rsid w:val="0050554E"/>
    <w:pPr>
      <w:tabs>
        <w:tab w:val="center" w:pos="4536"/>
        <w:tab w:val="right" w:pos="9072"/>
      </w:tabs>
    </w:pPr>
  </w:style>
  <w:style w:type="character" w:styleId="ZpatChar" w:customStyle="true">
    <w:name w:val="Zápatí Char"/>
    <w:basedOn w:val="Standardnpsmoodstavce"/>
    <w:link w:val="Zpat"/>
    <w:uiPriority w:val="99"/>
    <w:rsid w:val="0050554E"/>
  </w:style>
  <w:style w:type="paragraph" w:styleId="Textbubliny">
    <w:name w:val="Balloon Text"/>
    <w:basedOn w:val="Normln"/>
    <w:link w:val="TextbublinyChar"/>
    <w:uiPriority w:val="99"/>
    <w:semiHidden/>
    <w:unhideWhenUsed/>
    <w:rsid w:val="0050554E"/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50554E"/>
    <w:rPr>
      <w:rFonts w:ascii="Tahoma" w:hAnsi="Tahoma" w:cs="Tahoma"/>
      <w:sz w:val="16"/>
      <w:szCs w:val="16"/>
    </w:rPr>
  </w:style>
  <w:style w:type="character" w:styleId="Hypertextovodkaz">
    <w:name w:val="Hyperlink"/>
    <w:rsid w:val="0050554E"/>
    <w:rPr>
      <w:color w:val="0000FF"/>
      <w:u w:val="single"/>
    </w:rPr>
  </w:style>
  <w:style w:type="character" w:styleId="Nadpis1Char" w:customStyle="true">
    <w:name w:val="Nadpis 1 Char"/>
    <w:basedOn w:val="Standardnpsmoodstavce"/>
    <w:link w:val="Nadpis1"/>
    <w:uiPriority w:val="9"/>
    <w:rsid w:val="004B7E27"/>
    <w:rPr>
      <w:rFonts w:ascii="Calibri" w:hAnsi="Calibri" w:eastAsiaTheme="majorEastAsia" w:cstheme="majorBidi"/>
      <w:b/>
      <w:bCs/>
      <w:smallCaps/>
      <w:color w:val="595959" w:themeColor="text1" w:themeTint="A6"/>
      <w:sz w:val="32"/>
      <w:szCs w:val="28"/>
      <w:lang w:eastAsia="ar-SA"/>
    </w:rPr>
  </w:style>
  <w:style w:type="character" w:styleId="Nadpis2Char" w:customStyle="true">
    <w:name w:val="Nadpis 2 Char"/>
    <w:basedOn w:val="Standardnpsmoodstavce"/>
    <w:link w:val="Nadpis2"/>
    <w:uiPriority w:val="9"/>
    <w:rsid w:val="007F1A22"/>
    <w:rPr>
      <w:rFonts w:ascii="Arial" w:hAnsi="Arial" w:eastAsia="Times New Roman" w:cs="Times New Roman"/>
      <w:b/>
      <w:bCs/>
      <w:iCs/>
      <w:color w:val="404040" w:themeColor="text1" w:themeTint="BF"/>
      <w:u w:val="single"/>
      <w:lang w:eastAsia="ar-SA"/>
    </w:rPr>
  </w:style>
  <w:style w:type="character" w:styleId="CharChar" w:customStyle="true">
    <w:name w:val="Char Char"/>
    <w:rsid w:val="009C22F5"/>
    <w:rPr>
      <w:rFonts w:ascii="Arial" w:hAnsi="Arial" w:eastAsia="Lucida Sans Unicode" w:cs="Arial"/>
      <w:b/>
      <w:bCs/>
      <w:sz w:val="26"/>
      <w:szCs w:val="26"/>
      <w:lang w:val="cs-CZ" w:eastAsia="ar-SA" w:bidi="ar-SA"/>
    </w:rPr>
  </w:style>
  <w:style w:type="paragraph" w:styleId="Odstavecseseznamem">
    <w:name w:val="List Paragraph"/>
    <w:basedOn w:val="Normln"/>
    <w:uiPriority w:val="99"/>
    <w:qFormat/>
    <w:rsid w:val="00B31E1F"/>
    <w:pPr>
      <w:ind w:left="720"/>
      <w:contextualSpacing/>
    </w:pPr>
  </w:style>
  <w:style w:type="character" w:styleId="CharChar1" w:customStyle="true">
    <w:name w:val="Char Char1"/>
    <w:rsid w:val="008938C8"/>
    <w:rPr>
      <w:rFonts w:ascii="Arial" w:hAnsi="Arial" w:eastAsia="Lucida Sans Unicode" w:cs="Arial"/>
      <w:b/>
      <w:bCs/>
      <w:i/>
      <w:iCs/>
      <w:sz w:val="28"/>
      <w:szCs w:val="28"/>
      <w:lang w:val="cs-CZ" w:eastAsia="ar-SA" w:bidi="ar-SA"/>
    </w:rPr>
  </w:style>
  <w:style w:type="character" w:styleId="Nadpis3Char" w:customStyle="true">
    <w:name w:val="Nadpis 3 Char"/>
    <w:basedOn w:val="Standardnpsmoodstavce"/>
    <w:link w:val="Nadpis3"/>
    <w:rsid w:val="008938C8"/>
    <w:rPr>
      <w:rFonts w:ascii="Arial" w:hAnsi="Arial" w:eastAsia="Lucida Sans Unicode" w:cs="Arial"/>
      <w:b/>
      <w:bCs/>
      <w:sz w:val="26"/>
      <w:szCs w:val="26"/>
      <w:lang w:eastAsia="ar-SA"/>
    </w:rPr>
  </w:style>
  <w:style w:type="character" w:styleId="Zvraznn">
    <w:name w:val="Emphasis"/>
    <w:qFormat/>
    <w:rsid w:val="00F706D2"/>
    <w:rPr>
      <w:i/>
      <w:iCs/>
    </w:rPr>
  </w:style>
  <w:style w:type="paragraph" w:styleId="Nadpis21" w:customStyle="true">
    <w:name w:val="Nadpis 21"/>
    <w:basedOn w:val="Normln"/>
    <w:next w:val="Normln"/>
    <w:rsid w:val="007F59B7"/>
    <w:pPr>
      <w:tabs>
        <w:tab w:val="left" w:pos="426"/>
      </w:tabs>
      <w:suppressAutoHyphens w:val="false"/>
    </w:pPr>
    <w:rPr>
      <w:rFonts w:eastAsia="Times New Roman"/>
      <w:lang w:val="fr-BE"/>
    </w:rPr>
  </w:style>
  <w:style w:type="table" w:styleId="Mkatabulky">
    <w:name w:val="Table Grid"/>
    <w:basedOn w:val="Normlntabulka"/>
    <w:uiPriority w:val="59"/>
    <w:rsid w:val="005E3BC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Svtlstnovnzvraznn5">
    <w:name w:val="Light Shading Accent 5"/>
    <w:basedOn w:val="Normlntabulka"/>
    <w:uiPriority w:val="60"/>
    <w:rsid w:val="005E3B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color="4BACC6" w:themeColor="accent5" w:sz="8" w:space="0"/>
        <w:bottom w:val="single" w:color="4BACC6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type="character" w:styleId="TextkomenteChar" w:customStyle="true">
    <w:name w:val="Text komentáře Char"/>
    <w:basedOn w:val="Standardnpsmoodstavce"/>
    <w:link w:val="Textkomente"/>
    <w:uiPriority w:val="99"/>
    <w:semiHidden/>
    <w:rsid w:val="004D01D4"/>
    <w:rPr>
      <w:rFonts w:ascii="Times New Roman" w:hAnsi="Times New Roman" w:eastAsia="Lucida Sans Unicode" w:cs="Times New Roman"/>
      <w:sz w:val="20"/>
      <w:szCs w:val="20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type="character" w:styleId="PedmtkomenteChar" w:customStyle="true">
    <w:name w:val="Předmět komentáře Char"/>
    <w:basedOn w:val="TextkomenteChar"/>
    <w:link w:val="Pedmtkomente"/>
    <w:uiPriority w:val="99"/>
    <w:semiHidden/>
    <w:rsid w:val="004D01D4"/>
    <w:rPr>
      <w:rFonts w:ascii="Times New Roman" w:hAnsi="Times New Roman" w:eastAsia="Lucida Sans Unicode" w:cs="Times New Roman"/>
      <w:b/>
      <w:bCs/>
      <w:sz w:val="20"/>
      <w:szCs w:val="20"/>
      <w:lang w:eastAsia="ar-SA"/>
    </w:rPr>
  </w:style>
  <w:style w:type="table" w:styleId="Svtlstnovn1" w:customStyle="true">
    <w:name w:val="Světlé stínování1"/>
    <w:basedOn w:val="Normlntabulka"/>
    <w:uiPriority w:val="60"/>
    <w:rsid w:val="00E8195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cpvselected" w:customStyle="true">
    <w:name w:val="cpvselected"/>
    <w:basedOn w:val="Standardnpsmoodstavce"/>
    <w:rsid w:val="005C0318"/>
  </w:style>
  <w:style w:type="paragraph" w:styleId="Normlnweb">
    <w:name w:val="Normal (Web)"/>
    <w:basedOn w:val="Normln"/>
    <w:uiPriority w:val="99"/>
    <w:unhideWhenUsed/>
    <w:rsid w:val="000C1523"/>
    <w:pPr>
      <w:widowControl/>
      <w:suppressAutoHyphens w:val="false"/>
      <w:spacing w:before="100" w:beforeAutospacing="true" w:after="100" w:afterAutospacing="true"/>
    </w:pPr>
    <w:rPr>
      <w:rFonts w:eastAsia="Times New Roman"/>
      <w:szCs w:val="24"/>
      <w:lang w:eastAsia="cs-CZ"/>
    </w:rPr>
  </w:style>
  <w:style w:type="character" w:styleId="apple-converted-space" w:customStyle="true">
    <w:name w:val="apple-converted-space"/>
    <w:basedOn w:val="Standardnpsmoodstavce"/>
    <w:rsid w:val="000C1523"/>
  </w:style>
  <w:style w:type="paragraph" w:styleId="Tabulkatext" w:customStyle="true">
    <w:name w:val="Tabulka text"/>
    <w:link w:val="TabulkatextChar"/>
    <w:uiPriority w:val="6"/>
    <w:qFormat/>
    <w:rsid w:val="008147D8"/>
    <w:pPr>
      <w:spacing w:before="60" w:after="60" w:line="240" w:lineRule="auto"/>
      <w:ind w:left="57" w:right="57"/>
    </w:pPr>
    <w:rPr>
      <w:color w:val="080808"/>
      <w:sz w:val="20"/>
    </w:rPr>
  </w:style>
  <w:style w:type="character" w:styleId="TabulkatextChar" w:customStyle="true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type="character" w:styleId="TextpoznpodarouChar" w:customStyle="true">
    <w:name w:val="Text pozn. pod čarou Char"/>
    <w:basedOn w:val="Standardnpsmoodstavce"/>
    <w:link w:val="Textpoznpodarou"/>
    <w:uiPriority w:val="99"/>
    <w:semiHidden/>
    <w:rsid w:val="007B103D"/>
    <w:rPr>
      <w:rFonts w:ascii="Times New Roman" w:hAnsi="Times New Roman" w:eastAsia="Lucida Sans Unicode" w:cs="Times New Roman"/>
      <w:sz w:val="20"/>
      <w:szCs w:val="20"/>
      <w:lang w:eastAsia="ar-SA"/>
    </w:rPr>
  </w:style>
  <w:style w:type="character" w:styleId="Znakapoznpodarou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cs-CZ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0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Hyperlink" w:uiPriority="0"/>
    <w:lsdException w:name="Strong" w:qFormat="1" w:semiHidden="0" w:uiPriority="22" w:unhideWhenUsed="0"/>
    <w:lsdException w:name="Emphasis" w:qFormat="1" w:semiHidden="0" w:uiPriority="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ln" w:type="paragraph">
    <w:name w:val="Normal"/>
    <w:qFormat/>
    <w:rsid w:val="0050554E"/>
    <w:pPr>
      <w:widowControl w:val="0"/>
      <w:suppressAutoHyphens/>
      <w:spacing w:after="0" w:line="240" w:lineRule="auto"/>
    </w:pPr>
    <w:rPr>
      <w:rFonts w:ascii="Times New Roman" w:cs="Times New Roman" w:eastAsia="Lucida Sans Unicode" w:hAnsi="Times New Roman"/>
      <w:sz w:val="24"/>
      <w:szCs w:val="20"/>
      <w:lang w:eastAsia="ar-SA"/>
    </w:rPr>
  </w:style>
  <w:style w:styleId="Nadpis1" w:type="paragraph">
    <w:name w:val="heading 1"/>
    <w:basedOn w:val="Normln"/>
    <w:next w:val="Normln"/>
    <w:link w:val="Nadpis1Char"/>
    <w:autoRedefine/>
    <w:uiPriority w:val="9"/>
    <w:qFormat/>
    <w:rsid w:val="004B7E27"/>
    <w:pPr>
      <w:keepNext/>
      <w:keepLines/>
      <w:numPr>
        <w:numId w:val="1"/>
      </w:numPr>
      <w:spacing w:after="120" w:before="240"/>
      <w:outlineLvl w:val="0"/>
    </w:pPr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</w:rPr>
  </w:style>
  <w:style w:styleId="Nadpis2" w:type="paragraph">
    <w:name w:val="heading 2"/>
    <w:basedOn w:val="Normln"/>
    <w:next w:val="Normln"/>
    <w:link w:val="Nadpis2Char"/>
    <w:autoRedefine/>
    <w:uiPriority w:val="9"/>
    <w:unhideWhenUsed/>
    <w:qFormat/>
    <w:rsid w:val="007F1A22"/>
    <w:pPr>
      <w:numPr>
        <w:ilvl w:val="1"/>
        <w:numId w:val="1"/>
      </w:numPr>
      <w:spacing w:after="120" w:before="240"/>
      <w:ind w:right="567"/>
      <w:jc w:val="both"/>
      <w:outlineLvl w:val="1"/>
    </w:pPr>
    <w:rPr>
      <w:rFonts w:ascii="Arial" w:eastAsia="Times New Roman" w:hAnsi="Arial"/>
      <w:b/>
      <w:bCs/>
      <w:iCs/>
      <w:color w:themeColor="text1" w:themeTint="BF" w:val="404040"/>
      <w:sz w:val="22"/>
      <w:szCs w:val="22"/>
      <w:u w:val="single"/>
    </w:rPr>
  </w:style>
  <w:style w:styleId="Nadpis3" w:type="paragraph">
    <w:name w:val="heading 3"/>
    <w:basedOn w:val="Normln"/>
    <w:next w:val="Normln"/>
    <w:link w:val="Nadpis3Char"/>
    <w:qFormat/>
    <w:rsid w:val="008938C8"/>
    <w:pPr>
      <w:keepNext/>
      <w:spacing w:after="60" w:before="240"/>
      <w:outlineLvl w:val="2"/>
    </w:pPr>
    <w:rPr>
      <w:rFonts w:ascii="Arial" w:cs="Arial" w:hAnsi="Arial"/>
      <w:b/>
      <w:bCs/>
      <w:sz w:val="26"/>
      <w:szCs w:val="26"/>
    </w:rPr>
  </w:style>
  <w:style w:default="1" w:styleId="Standardnpsmoodstavce" w:type="character">
    <w:name w:val="Default Paragraph Font"/>
    <w:uiPriority w:val="1"/>
    <w:semiHidden/>
    <w:unhideWhenUsed/>
  </w:style>
  <w:style w:default="1" w:styleId="Normlntabulka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Bezseznamu" w:type="numbering">
    <w:name w:val="No List"/>
    <w:uiPriority w:val="99"/>
    <w:semiHidden/>
    <w:unhideWhenUsed/>
  </w:style>
  <w:style w:styleId="Zhlav" w:type="paragraph">
    <w:name w:val="header"/>
    <w:aliases w:val="hdr,hdr1,hdr2,hdr3,hdr4,hdr5,hdr6"/>
    <w:basedOn w:val="Normln"/>
    <w:link w:val="Zhlav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hlavChar" w:type="character">
    <w:name w:val="Záhlaví Char"/>
    <w:aliases w:val="hdr Char,hdr1 Char,hdr2 Char,hdr3 Char,hdr4 Char,hdr5 Char,hdr6 Char"/>
    <w:basedOn w:val="Standardnpsmoodstavce"/>
    <w:link w:val="Zhlav"/>
    <w:uiPriority w:val="99"/>
    <w:rsid w:val="0050554E"/>
  </w:style>
  <w:style w:styleId="Zpat" w:type="paragraph">
    <w:name w:val="footer"/>
    <w:basedOn w:val="Normln"/>
    <w:link w:val="ZpatChar"/>
    <w:uiPriority w:val="99"/>
    <w:unhideWhenUsed/>
    <w:rsid w:val="0050554E"/>
    <w:pPr>
      <w:tabs>
        <w:tab w:pos="4536" w:val="center"/>
        <w:tab w:pos="9072" w:val="right"/>
      </w:tabs>
    </w:pPr>
  </w:style>
  <w:style w:customStyle="1" w:styleId="ZpatChar" w:type="character">
    <w:name w:val="Zápatí Char"/>
    <w:basedOn w:val="Standardnpsmoodstavce"/>
    <w:link w:val="Zpat"/>
    <w:uiPriority w:val="99"/>
    <w:rsid w:val="0050554E"/>
  </w:style>
  <w:style w:styleId="Textbubliny" w:type="paragraph">
    <w:name w:val="Balloon Text"/>
    <w:basedOn w:val="Normln"/>
    <w:link w:val="TextbublinyChar"/>
    <w:uiPriority w:val="99"/>
    <w:semiHidden/>
    <w:unhideWhenUsed/>
    <w:rsid w:val="0050554E"/>
    <w:rPr>
      <w:rFonts w:ascii="Tahoma" w:cs="Tahoma" w:hAnsi="Tahoma"/>
      <w:sz w:val="16"/>
      <w:szCs w:val="16"/>
    </w:rPr>
  </w:style>
  <w:style w:customStyle="1" w:styleId="TextbublinyChar" w:type="character">
    <w:name w:val="Text bubliny Char"/>
    <w:basedOn w:val="Standardnpsmoodstavce"/>
    <w:link w:val="Textbubliny"/>
    <w:uiPriority w:val="99"/>
    <w:semiHidden/>
    <w:rsid w:val="0050554E"/>
    <w:rPr>
      <w:rFonts w:ascii="Tahoma" w:cs="Tahoma" w:hAnsi="Tahoma"/>
      <w:sz w:val="16"/>
      <w:szCs w:val="16"/>
    </w:rPr>
  </w:style>
  <w:style w:styleId="Hypertextovodkaz" w:type="character">
    <w:name w:val="Hyperlink"/>
    <w:rsid w:val="0050554E"/>
    <w:rPr>
      <w:color w:val="0000FF"/>
      <w:u w:val="single"/>
    </w:rPr>
  </w:style>
  <w:style w:customStyle="1" w:styleId="Nadpis1Char" w:type="character">
    <w:name w:val="Nadpis 1 Char"/>
    <w:basedOn w:val="Standardnpsmoodstavce"/>
    <w:link w:val="Nadpis1"/>
    <w:uiPriority w:val="9"/>
    <w:rsid w:val="004B7E27"/>
    <w:rPr>
      <w:rFonts w:ascii="Calibri" w:cstheme="majorBidi" w:eastAsiaTheme="majorEastAsia" w:hAnsi="Calibri"/>
      <w:b/>
      <w:bCs/>
      <w:smallCaps/>
      <w:color w:themeColor="text1" w:themeTint="A6" w:val="595959"/>
      <w:sz w:val="32"/>
      <w:szCs w:val="28"/>
      <w:lang w:eastAsia="ar-SA"/>
    </w:rPr>
  </w:style>
  <w:style w:customStyle="1" w:styleId="Nadpis2Char" w:type="character">
    <w:name w:val="Nadpis 2 Char"/>
    <w:basedOn w:val="Standardnpsmoodstavce"/>
    <w:link w:val="Nadpis2"/>
    <w:uiPriority w:val="9"/>
    <w:rsid w:val="007F1A22"/>
    <w:rPr>
      <w:rFonts w:ascii="Arial" w:cs="Times New Roman" w:eastAsia="Times New Roman" w:hAnsi="Arial"/>
      <w:b/>
      <w:bCs/>
      <w:iCs/>
      <w:color w:themeColor="text1" w:themeTint="BF" w:val="404040"/>
      <w:u w:val="single"/>
      <w:lang w:eastAsia="ar-SA"/>
    </w:rPr>
  </w:style>
  <w:style w:customStyle="1" w:styleId="CharChar" w:type="character">
    <w:name w:val="Char Char"/>
    <w:rsid w:val="009C22F5"/>
    <w:rPr>
      <w:rFonts w:ascii="Arial" w:cs="Arial" w:eastAsia="Lucida Sans Unicode" w:hAnsi="Arial"/>
      <w:b/>
      <w:bCs/>
      <w:sz w:val="26"/>
      <w:szCs w:val="26"/>
      <w:lang w:bidi="ar-SA" w:eastAsia="ar-SA" w:val="cs-CZ"/>
    </w:rPr>
  </w:style>
  <w:style w:styleId="Odstavecseseznamem" w:type="paragraph">
    <w:name w:val="List Paragraph"/>
    <w:basedOn w:val="Normln"/>
    <w:uiPriority w:val="99"/>
    <w:qFormat/>
    <w:rsid w:val="00B31E1F"/>
    <w:pPr>
      <w:ind w:left="720"/>
      <w:contextualSpacing/>
    </w:pPr>
  </w:style>
  <w:style w:customStyle="1" w:styleId="CharChar1" w:type="character">
    <w:name w:val="Char Char1"/>
    <w:rsid w:val="008938C8"/>
    <w:rPr>
      <w:rFonts w:ascii="Arial" w:cs="Arial" w:eastAsia="Lucida Sans Unicode" w:hAnsi="Arial"/>
      <w:b/>
      <w:bCs/>
      <w:i/>
      <w:iCs/>
      <w:sz w:val="28"/>
      <w:szCs w:val="28"/>
      <w:lang w:bidi="ar-SA" w:eastAsia="ar-SA" w:val="cs-CZ"/>
    </w:rPr>
  </w:style>
  <w:style w:customStyle="1" w:styleId="Nadpis3Char" w:type="character">
    <w:name w:val="Nadpis 3 Char"/>
    <w:basedOn w:val="Standardnpsmoodstavce"/>
    <w:link w:val="Nadpis3"/>
    <w:rsid w:val="008938C8"/>
    <w:rPr>
      <w:rFonts w:ascii="Arial" w:cs="Arial" w:eastAsia="Lucida Sans Unicode" w:hAnsi="Arial"/>
      <w:b/>
      <w:bCs/>
      <w:sz w:val="26"/>
      <w:szCs w:val="26"/>
      <w:lang w:eastAsia="ar-SA"/>
    </w:rPr>
  </w:style>
  <w:style w:styleId="Zvraznn" w:type="character">
    <w:name w:val="Emphasis"/>
    <w:qFormat/>
    <w:rsid w:val="00F706D2"/>
    <w:rPr>
      <w:i/>
      <w:iCs/>
    </w:rPr>
  </w:style>
  <w:style w:customStyle="1" w:styleId="Nadpis21" w:type="paragraph">
    <w:name w:val="Nadpis 21"/>
    <w:basedOn w:val="Normln"/>
    <w:next w:val="Normln"/>
    <w:rsid w:val="007F59B7"/>
    <w:pPr>
      <w:tabs>
        <w:tab w:pos="426" w:val="left"/>
      </w:tabs>
      <w:suppressAutoHyphens w:val="0"/>
    </w:pPr>
    <w:rPr>
      <w:rFonts w:eastAsia="Times New Roman"/>
      <w:lang w:val="fr-BE"/>
    </w:rPr>
  </w:style>
  <w:style w:styleId="Mkatabulky" w:type="table">
    <w:name w:val="Table Grid"/>
    <w:basedOn w:val="Normlntabulka"/>
    <w:uiPriority w:val="59"/>
    <w:rsid w:val="005E3BC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Svtlstnovnzvraznn5" w:type="table">
    <w:name w:val="Light Shading Accent 5"/>
    <w:basedOn w:val="Normlntabulka"/>
    <w:uiPriority w:val="60"/>
    <w:rsid w:val="005E3BCB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Odkaznakoment" w:type="character">
    <w:name w:val="annotation reference"/>
    <w:basedOn w:val="Standardnpsmoodstavce"/>
    <w:uiPriority w:val="99"/>
    <w:semiHidden/>
    <w:unhideWhenUsed/>
    <w:rsid w:val="004D01D4"/>
    <w:rPr>
      <w:sz w:val="16"/>
      <w:szCs w:val="16"/>
    </w:rPr>
  </w:style>
  <w:style w:styleId="Textkomente" w:type="paragraph">
    <w:name w:val="annotation text"/>
    <w:basedOn w:val="Normln"/>
    <w:link w:val="TextkomenteChar"/>
    <w:uiPriority w:val="99"/>
    <w:semiHidden/>
    <w:unhideWhenUsed/>
    <w:rsid w:val="004D01D4"/>
    <w:rPr>
      <w:sz w:val="20"/>
    </w:rPr>
  </w:style>
  <w:style w:customStyle="1" w:styleId="TextkomenteChar" w:type="character">
    <w:name w:val="Text komentáře Char"/>
    <w:basedOn w:val="Standardnpsmoodstavce"/>
    <w:link w:val="Textkomente"/>
    <w:uiPriority w:val="99"/>
    <w:semiHidden/>
    <w:rsid w:val="004D01D4"/>
    <w:rPr>
      <w:rFonts w:ascii="Times New Roman" w:cs="Times New Roman" w:eastAsia="Lucida Sans Unicode" w:hAnsi="Times New Roman"/>
      <w:sz w:val="20"/>
      <w:szCs w:val="20"/>
      <w:lang w:eastAsia="ar-SA"/>
    </w:rPr>
  </w:style>
  <w:style w:styleId="Pedmtkomente" w:type="paragraph">
    <w:name w:val="annotation subject"/>
    <w:basedOn w:val="Textkomente"/>
    <w:next w:val="Textkomente"/>
    <w:link w:val="PedmtkomenteChar"/>
    <w:uiPriority w:val="99"/>
    <w:semiHidden/>
    <w:unhideWhenUsed/>
    <w:rsid w:val="004D01D4"/>
    <w:rPr>
      <w:b/>
      <w:bCs/>
    </w:rPr>
  </w:style>
  <w:style w:customStyle="1" w:styleId="PedmtkomenteChar" w:type="character">
    <w:name w:val="Předmět komentáře Char"/>
    <w:basedOn w:val="TextkomenteChar"/>
    <w:link w:val="Pedmtkomente"/>
    <w:uiPriority w:val="99"/>
    <w:semiHidden/>
    <w:rsid w:val="004D01D4"/>
    <w:rPr>
      <w:rFonts w:ascii="Times New Roman" w:cs="Times New Roman" w:eastAsia="Lucida Sans Unicode" w:hAnsi="Times New Roman"/>
      <w:b/>
      <w:bCs/>
      <w:sz w:val="20"/>
      <w:szCs w:val="20"/>
      <w:lang w:eastAsia="ar-SA"/>
    </w:rPr>
  </w:style>
  <w:style w:customStyle="1" w:styleId="Svtlstnovn1" w:type="table">
    <w:name w:val="Světlé stínování1"/>
    <w:basedOn w:val="Normlntabulka"/>
    <w:uiPriority w:val="60"/>
    <w:rsid w:val="00E81956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customStyle="1" w:styleId="cpvselected" w:type="character">
    <w:name w:val="cpvselected"/>
    <w:basedOn w:val="Standardnpsmoodstavce"/>
    <w:rsid w:val="005C0318"/>
  </w:style>
  <w:style w:styleId="Normlnweb" w:type="paragraph">
    <w:name w:val="Normal (Web)"/>
    <w:basedOn w:val="Normln"/>
    <w:uiPriority w:val="99"/>
    <w:unhideWhenUsed/>
    <w:rsid w:val="000C1523"/>
    <w:pPr>
      <w:widowControl/>
      <w:suppressAutoHyphens w:val="0"/>
      <w:spacing w:after="100" w:afterAutospacing="1" w:before="100" w:beforeAutospacing="1"/>
    </w:pPr>
    <w:rPr>
      <w:rFonts w:eastAsia="Times New Roman"/>
      <w:szCs w:val="24"/>
      <w:lang w:eastAsia="cs-CZ"/>
    </w:rPr>
  </w:style>
  <w:style w:customStyle="1" w:styleId="apple-converted-space" w:type="character">
    <w:name w:val="apple-converted-space"/>
    <w:basedOn w:val="Standardnpsmoodstavce"/>
    <w:rsid w:val="000C1523"/>
  </w:style>
  <w:style w:customStyle="1" w:styleId="Tabulkatext" w:type="paragraph">
    <w:name w:val="Tabulka text"/>
    <w:link w:val="TabulkatextChar"/>
    <w:uiPriority w:val="6"/>
    <w:qFormat/>
    <w:rsid w:val="008147D8"/>
    <w:pPr>
      <w:spacing w:after="60" w:before="60" w:line="240" w:lineRule="auto"/>
      <w:ind w:left="57" w:right="57"/>
    </w:pPr>
    <w:rPr>
      <w:color w:val="080808"/>
      <w:sz w:val="20"/>
    </w:rPr>
  </w:style>
  <w:style w:customStyle="1" w:styleId="TabulkatextChar" w:type="character">
    <w:name w:val="Tabulka text Char"/>
    <w:basedOn w:val="Standardnpsmoodstavce"/>
    <w:link w:val="Tabulkatext"/>
    <w:uiPriority w:val="6"/>
    <w:rsid w:val="008147D8"/>
    <w:rPr>
      <w:color w:val="080808"/>
      <w:sz w:val="20"/>
    </w:rPr>
  </w:style>
  <w:style w:styleId="Textpoznpodarou" w:type="paragraph">
    <w:name w:val="footnote text"/>
    <w:basedOn w:val="Normln"/>
    <w:link w:val="TextpoznpodarouChar"/>
    <w:uiPriority w:val="99"/>
    <w:semiHidden/>
    <w:unhideWhenUsed/>
    <w:rsid w:val="007B103D"/>
    <w:rPr>
      <w:sz w:val="20"/>
    </w:rPr>
  </w:style>
  <w:style w:customStyle="1" w:styleId="TextpoznpodarouChar" w:type="character">
    <w:name w:val="Text pozn. pod čarou Char"/>
    <w:basedOn w:val="Standardnpsmoodstavce"/>
    <w:link w:val="Textpoznpodarou"/>
    <w:uiPriority w:val="99"/>
    <w:semiHidden/>
    <w:rsid w:val="007B103D"/>
    <w:rPr>
      <w:rFonts w:ascii="Times New Roman" w:cs="Times New Roman" w:eastAsia="Lucida Sans Unicode" w:hAnsi="Times New Roman"/>
      <w:sz w:val="20"/>
      <w:szCs w:val="20"/>
      <w:lang w:eastAsia="ar-SA"/>
    </w:rPr>
  </w:style>
  <w:style w:styleId="Znakapoznpodarou" w:type="character">
    <w:name w:val="footnote reference"/>
    <w:basedOn w:val="Standardnpsmoodstavce"/>
    <w:uiPriority w:val="99"/>
    <w:semiHidden/>
    <w:unhideWhenUsed/>
    <w:rsid w:val="007B103D"/>
    <w:rPr>
      <w:vertAlign w:val="superscript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23809699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3303666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00365509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55878584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    <Relationship Target="endnotes.xml" Type="http://schemas.openxmlformats.org/officeDocument/2006/relationships/endnotes" Id="rId8"/>
    <Relationship Target="theme/theme1.xml" Type="http://schemas.openxmlformats.org/officeDocument/2006/relationships/theme" Id="rId13"/>
    <Relationship Target="styles.xml" Type="http://schemas.openxmlformats.org/officeDocument/2006/relationships/styles" Id="rId3"/>
    <Relationship Target="footnotes.xml" Type="http://schemas.openxmlformats.org/officeDocument/2006/relationships/footnotes" Id="rId7"/>
    <Relationship Target="fontTable.xml" Type="http://schemas.openxmlformats.org/officeDocument/2006/relationships/fontTable" Id="rId12"/>
    <Relationship Target="numbering.xml" Type="http://schemas.openxmlformats.org/officeDocument/2006/relationships/numbering" Id="rId2"/>
    <Relationship Target="../customXml/item1.xml" Type="http://schemas.openxmlformats.org/officeDocument/2006/relationships/customXml" Id="rId1"/>
    <Relationship Target="webSettings.xml" Type="http://schemas.openxmlformats.org/officeDocument/2006/relationships/webSettings" Id="rId6"/>
    <Relationship Target="header2.xml" Type="http://schemas.openxmlformats.org/officeDocument/2006/relationships/header" Id="rId11"/>
    <Relationship Target="settings.xml" Type="http://schemas.openxmlformats.org/officeDocument/2006/relationships/settings" Id="rId5"/>
    <Relationship Target="footer1.xml" Type="http://schemas.openxmlformats.org/officeDocument/2006/relationships/footer" Id="rId10"/>
    <Relationship Target="stylesWithEffects.xml" Type="http://schemas.microsoft.com/office/2007/relationships/stylesWithEffects" Id="rId4"/>
    <Relationship Target="header1.xml" Type="http://schemas.openxmlformats.org/officeDocument/2006/relationships/header" Id="rId9"/>
</Relationships>

</file>

<file path=word/_rels/header1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_rels/header2.xml.rels><?xml version="1.0" encoding="UTF-8" standalone="yes"?>
<Relationships xmlns="http://schemas.openxmlformats.org/package/2006/relationships">
    <Relationship Target="media/image2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xvml="urn:schemas-microsoft-com:office:excel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.XSL" StyleName="APA"/>
</file>

<file path=customXml/itemProps1.xml><?xml version="1.0" encoding="utf-8"?>
<ds:datastoreItem xmlns:ds="http://schemas.openxmlformats.org/officeDocument/2006/customXml" ds:itemID="{1E3A4564-F7D4-4FEA-B4BA-E7902CF0348C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</properties:Template>
  <properties:Company>HP</properties:Company>
  <properties:Pages>1</properties:Pages>
  <properties:Words>173</properties:Words>
  <properties:Characters>1026</properties:Characters>
  <properties:Lines>8</properties:Lines>
  <properties:Paragraphs>2</properties:Paragraphs>
  <properties:TotalTime>0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1197</properties:CharactersWithSpaces>
  <properties:SharedDoc>false</properties:SharedDoc>
  <properties:HyperlinksChanged>false</properties:HyperlinksChanged>
  <properties:Application>Microsoft Office Word</properties:Application>
  <properties:AppVersion>14.0000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2018-12-12T11:55:00Z</dcterms:created>
  <dc:creator/>
  <cp:lastModifiedBy/>
  <cp:lastPrinted>2016-05-19T09:14:00Z</cp:lastPrinted>
  <dcterms:modified xmlns:xsi="http://www.w3.org/2001/XMLSchema-instance" xsi:type="dcterms:W3CDTF">2018-12-12T12:01:00Z</dcterms:modified>
  <cp:revision>4</cp:revision>
</cp:coreProperties>
</file>